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BD5B894" w14:textId="6DEC8262" w:rsidR="00A572A8" w:rsidRPr="00191150" w:rsidRDefault="00A572A8">
      <w:pPr>
        <w:jc w:val="center"/>
        <w:rPr>
          <w:rFonts w:ascii="Aptos" w:hAnsi="Aptos"/>
        </w:rPr>
      </w:pPr>
      <w:r w:rsidRPr="00191150">
        <w:rPr>
          <w:rFonts w:ascii="Aptos" w:hAnsi="Aptos" w:cs="Calibri"/>
          <w:b/>
          <w:spacing w:val="10"/>
        </w:rPr>
        <w:t>KARTA ZAPISU DZIECKA DO ŚWI</w:t>
      </w:r>
      <w:r w:rsidR="00373A9A" w:rsidRPr="00191150">
        <w:rPr>
          <w:rFonts w:ascii="Aptos" w:hAnsi="Aptos" w:cs="Calibri"/>
          <w:b/>
          <w:spacing w:val="10"/>
        </w:rPr>
        <w:t>ETLICY W ROKU SZKOLNYM……………</w:t>
      </w:r>
      <w:r w:rsidR="00EF3E66" w:rsidRPr="00191150">
        <w:rPr>
          <w:rFonts w:ascii="Aptos" w:hAnsi="Aptos" w:cs="Calibri"/>
          <w:b/>
          <w:spacing w:val="10"/>
        </w:rPr>
        <w:t xml:space="preserve"> </w:t>
      </w:r>
      <w:r w:rsidR="00373A9A" w:rsidRPr="00191150">
        <w:rPr>
          <w:rFonts w:ascii="Aptos" w:hAnsi="Aptos" w:cs="Calibri"/>
          <w:b/>
          <w:spacing w:val="10"/>
        </w:rPr>
        <w:t>/</w:t>
      </w:r>
      <w:r w:rsidR="00EF3E66" w:rsidRPr="00191150">
        <w:rPr>
          <w:rFonts w:ascii="Aptos" w:hAnsi="Aptos" w:cs="Calibri"/>
          <w:b/>
          <w:spacing w:val="10"/>
        </w:rPr>
        <w:t xml:space="preserve"> </w:t>
      </w:r>
      <w:r w:rsidR="00373A9A" w:rsidRPr="00191150">
        <w:rPr>
          <w:rFonts w:ascii="Aptos" w:hAnsi="Aptos" w:cs="Calibri"/>
          <w:b/>
          <w:spacing w:val="10"/>
        </w:rPr>
        <w:t>……</w:t>
      </w:r>
      <w:r w:rsidR="00EF3E66" w:rsidRPr="00191150">
        <w:rPr>
          <w:rFonts w:ascii="Aptos" w:hAnsi="Aptos" w:cs="Calibri"/>
          <w:b/>
          <w:spacing w:val="10"/>
        </w:rPr>
        <w:t>...</w:t>
      </w:r>
      <w:r w:rsidR="00373A9A" w:rsidRPr="00191150">
        <w:rPr>
          <w:rFonts w:ascii="Aptos" w:hAnsi="Aptos" w:cs="Calibri"/>
          <w:b/>
          <w:spacing w:val="10"/>
        </w:rPr>
        <w:t>…</w:t>
      </w:r>
      <w:r w:rsidR="00EF3E66" w:rsidRPr="00191150">
        <w:rPr>
          <w:rFonts w:ascii="Aptos" w:hAnsi="Aptos" w:cs="Calibri"/>
          <w:b/>
          <w:spacing w:val="10"/>
        </w:rPr>
        <w:t>…</w:t>
      </w:r>
    </w:p>
    <w:p w14:paraId="4116C767" w14:textId="77777777" w:rsidR="00A572A8" w:rsidRPr="00191150" w:rsidRDefault="00A572A8">
      <w:pPr>
        <w:jc w:val="center"/>
        <w:rPr>
          <w:rFonts w:ascii="Aptos" w:hAnsi="Aptos"/>
          <w:sz w:val="22"/>
          <w:szCs w:val="22"/>
        </w:rPr>
      </w:pPr>
      <w:r w:rsidRPr="00191150">
        <w:rPr>
          <w:rFonts w:ascii="Aptos" w:hAnsi="Aptos" w:cs="Calibri"/>
          <w:spacing w:val="10"/>
          <w:sz w:val="22"/>
          <w:szCs w:val="22"/>
        </w:rPr>
        <w:t xml:space="preserve">KARTĘ WYPEŁNIAJĄ DRUKOWANYMI LITERAMI RODZICE / OPIEKUNOWIE PRAWNI </w:t>
      </w:r>
    </w:p>
    <w:p w14:paraId="21EC98C1" w14:textId="77777777" w:rsidR="00A572A8" w:rsidRPr="00191150" w:rsidRDefault="00A572A8">
      <w:pPr>
        <w:rPr>
          <w:rFonts w:ascii="Aptos" w:hAnsi="Aptos" w:cs="Calibri"/>
          <w:sz w:val="22"/>
          <w:szCs w:val="22"/>
        </w:rPr>
      </w:pPr>
    </w:p>
    <w:p w14:paraId="0F4494BE" w14:textId="77777777" w:rsidR="005117C7" w:rsidRPr="00191150" w:rsidRDefault="005117C7">
      <w:pPr>
        <w:spacing w:after="113" w:line="276" w:lineRule="auto"/>
        <w:rPr>
          <w:rFonts w:ascii="Aptos" w:hAnsi="Aptos" w:cs="Calibri"/>
          <w:b/>
        </w:rPr>
      </w:pPr>
    </w:p>
    <w:p w14:paraId="0CACF1E4" w14:textId="684DE484" w:rsidR="00A572A8" w:rsidRPr="00191150" w:rsidRDefault="00A572A8">
      <w:pPr>
        <w:spacing w:after="113" w:line="276" w:lineRule="auto"/>
        <w:rPr>
          <w:rFonts w:ascii="Aptos" w:hAnsi="Aptos" w:cs="Calibri"/>
          <w:b/>
        </w:rPr>
      </w:pPr>
      <w:r w:rsidRPr="00191150">
        <w:rPr>
          <w:rFonts w:ascii="Aptos" w:hAnsi="Aptos" w:cs="Calibri"/>
          <w:b/>
        </w:rPr>
        <w:t>Imię i nazwisko dziecka</w:t>
      </w:r>
      <w:r w:rsidR="004E08AB" w:rsidRPr="00191150">
        <w:rPr>
          <w:rFonts w:ascii="Aptos" w:hAnsi="Aptos" w:cs="Calibri"/>
          <w:b/>
        </w:rPr>
        <w:t>:</w:t>
      </w:r>
      <w:r w:rsidR="00CC1591" w:rsidRPr="00191150">
        <w:rPr>
          <w:rFonts w:ascii="Aptos" w:hAnsi="Aptos" w:cs="Calibri"/>
          <w:b/>
        </w:rPr>
        <w:t xml:space="preserve"> </w:t>
      </w:r>
      <w:r w:rsidRPr="00191150">
        <w:rPr>
          <w:rFonts w:ascii="Aptos" w:hAnsi="Aptos" w:cs="Calibri"/>
        </w:rPr>
        <w:t>…</w:t>
      </w:r>
      <w:proofErr w:type="gramStart"/>
      <w:r w:rsidRPr="00191150">
        <w:rPr>
          <w:rFonts w:ascii="Aptos" w:hAnsi="Aptos" w:cs="Calibri"/>
        </w:rPr>
        <w:t>…….</w:t>
      </w:r>
      <w:proofErr w:type="gramEnd"/>
      <w:r w:rsidRPr="00191150">
        <w:rPr>
          <w:rFonts w:ascii="Aptos" w:hAnsi="Aptos" w:cs="Calibri"/>
        </w:rPr>
        <w:t>……………………………………………………………</w:t>
      </w:r>
      <w:proofErr w:type="gramStart"/>
      <w:r w:rsidRPr="00191150">
        <w:rPr>
          <w:rFonts w:ascii="Aptos" w:hAnsi="Aptos" w:cs="Calibri"/>
        </w:rPr>
        <w:t>…….</w:t>
      </w:r>
      <w:proofErr w:type="gramEnd"/>
      <w:r w:rsidRPr="00191150">
        <w:rPr>
          <w:rFonts w:ascii="Aptos" w:hAnsi="Aptos" w:cs="Calibri"/>
        </w:rPr>
        <w:t>.…………………</w:t>
      </w:r>
      <w:r w:rsidR="005117C7" w:rsidRPr="00191150">
        <w:rPr>
          <w:rFonts w:ascii="Aptos" w:hAnsi="Aptos" w:cs="Calibri"/>
        </w:rPr>
        <w:t>……….</w:t>
      </w:r>
    </w:p>
    <w:p w14:paraId="61C88022" w14:textId="16A780BB" w:rsidR="00A572A8" w:rsidRPr="00191150" w:rsidRDefault="00A572A8">
      <w:pPr>
        <w:spacing w:after="113" w:line="276" w:lineRule="auto"/>
        <w:rPr>
          <w:rFonts w:ascii="Aptos" w:hAnsi="Aptos"/>
        </w:rPr>
      </w:pPr>
      <w:r w:rsidRPr="00191150">
        <w:rPr>
          <w:rFonts w:ascii="Aptos" w:hAnsi="Aptos" w:cs="Calibri"/>
        </w:rPr>
        <w:t>Klasa</w:t>
      </w:r>
      <w:r w:rsidR="004E08AB" w:rsidRPr="00191150">
        <w:rPr>
          <w:rFonts w:ascii="Aptos" w:hAnsi="Aptos" w:cs="Calibri"/>
        </w:rPr>
        <w:t xml:space="preserve">: </w:t>
      </w:r>
      <w:r w:rsidRPr="00191150">
        <w:rPr>
          <w:rFonts w:ascii="Aptos" w:hAnsi="Aptos" w:cs="Calibri"/>
        </w:rPr>
        <w:t>………………………………………………</w:t>
      </w:r>
      <w:proofErr w:type="gramStart"/>
      <w:r w:rsidRPr="00191150">
        <w:rPr>
          <w:rFonts w:ascii="Aptos" w:hAnsi="Aptos" w:cs="Calibri"/>
        </w:rPr>
        <w:t>…….</w:t>
      </w:r>
      <w:proofErr w:type="gramEnd"/>
      <w:r w:rsidRPr="00191150">
        <w:rPr>
          <w:rFonts w:ascii="Aptos" w:hAnsi="Aptos" w:cs="Calibri"/>
        </w:rPr>
        <w:t xml:space="preserve">.                                                                             </w:t>
      </w:r>
      <w:r w:rsidRPr="00191150">
        <w:rPr>
          <w:rFonts w:ascii="Aptos" w:hAnsi="Aptos" w:cs="Calibri"/>
        </w:rPr>
        <w:tab/>
      </w:r>
      <w:r w:rsidRPr="00191150">
        <w:rPr>
          <w:rFonts w:ascii="Aptos" w:hAnsi="Aptos" w:cs="Calibri"/>
        </w:rPr>
        <w:tab/>
      </w:r>
    </w:p>
    <w:p w14:paraId="63E87D0E" w14:textId="5F8C3146" w:rsidR="00A572A8" w:rsidRPr="00191150" w:rsidRDefault="00A572A8">
      <w:pPr>
        <w:spacing w:after="113" w:line="276" w:lineRule="auto"/>
        <w:rPr>
          <w:rFonts w:ascii="Aptos" w:hAnsi="Aptos"/>
        </w:rPr>
      </w:pPr>
      <w:r w:rsidRPr="00191150">
        <w:rPr>
          <w:rFonts w:ascii="Aptos" w:hAnsi="Aptos" w:cs="Calibri"/>
        </w:rPr>
        <w:t>Adres zamieszkania</w:t>
      </w:r>
      <w:r w:rsidR="004E08AB" w:rsidRPr="00191150">
        <w:rPr>
          <w:rFonts w:ascii="Aptos" w:hAnsi="Aptos" w:cs="Calibri"/>
        </w:rPr>
        <w:t xml:space="preserve">: </w:t>
      </w:r>
      <w:r w:rsidRPr="00191150">
        <w:rPr>
          <w:rFonts w:ascii="Aptos" w:hAnsi="Aptos" w:cs="Calibri"/>
        </w:rPr>
        <w:t>………………………</w:t>
      </w:r>
      <w:proofErr w:type="gramStart"/>
      <w:r w:rsidRPr="00191150">
        <w:rPr>
          <w:rFonts w:ascii="Aptos" w:hAnsi="Aptos" w:cs="Calibri"/>
        </w:rPr>
        <w:t>…….</w:t>
      </w:r>
      <w:proofErr w:type="gramEnd"/>
      <w:r w:rsidRPr="00191150">
        <w:rPr>
          <w:rFonts w:ascii="Aptos" w:hAnsi="Aptos" w:cs="Calibri"/>
        </w:rPr>
        <w:t>………………………………………………………………………</w:t>
      </w:r>
      <w:r w:rsidR="001319F8" w:rsidRPr="00191150">
        <w:rPr>
          <w:rFonts w:ascii="Aptos" w:hAnsi="Aptos" w:cs="Calibri"/>
        </w:rPr>
        <w:t>…</w:t>
      </w:r>
      <w:proofErr w:type="gramStart"/>
      <w:r w:rsidR="001319F8" w:rsidRPr="00191150">
        <w:rPr>
          <w:rFonts w:ascii="Aptos" w:hAnsi="Aptos" w:cs="Calibri"/>
        </w:rPr>
        <w:t>…….</w:t>
      </w:r>
      <w:proofErr w:type="gramEnd"/>
      <w:r w:rsidR="001319F8" w:rsidRPr="00191150">
        <w:rPr>
          <w:rFonts w:ascii="Aptos" w:hAnsi="Aptos" w:cs="Calibri"/>
        </w:rPr>
        <w:t>.</w:t>
      </w:r>
    </w:p>
    <w:p w14:paraId="4208D7DC" w14:textId="77777777" w:rsidR="005117C7" w:rsidRPr="00191150" w:rsidRDefault="005117C7">
      <w:pPr>
        <w:spacing w:after="113" w:line="276" w:lineRule="auto"/>
        <w:rPr>
          <w:rFonts w:ascii="Aptos" w:hAnsi="Aptos" w:cs="Calibri"/>
        </w:rPr>
      </w:pPr>
    </w:p>
    <w:p w14:paraId="691260B8" w14:textId="748589EA" w:rsidR="00A572A8" w:rsidRPr="00191150" w:rsidRDefault="00A572A8">
      <w:pPr>
        <w:spacing w:after="113" w:line="276" w:lineRule="auto"/>
        <w:rPr>
          <w:rFonts w:ascii="Aptos" w:hAnsi="Aptos"/>
        </w:rPr>
      </w:pPr>
      <w:r w:rsidRPr="00191150">
        <w:rPr>
          <w:rFonts w:ascii="Aptos" w:hAnsi="Aptos" w:cs="Calibri"/>
        </w:rPr>
        <w:t>Imię i nazwisko matki</w:t>
      </w:r>
      <w:r w:rsidR="001319F8" w:rsidRPr="00191150">
        <w:rPr>
          <w:rFonts w:ascii="Aptos" w:hAnsi="Aptos" w:cs="Calibri"/>
        </w:rPr>
        <w:t xml:space="preserve">: </w:t>
      </w:r>
      <w:r w:rsidRPr="00191150">
        <w:rPr>
          <w:rFonts w:ascii="Aptos" w:hAnsi="Aptos" w:cs="Calibri"/>
        </w:rPr>
        <w:t>……………</w:t>
      </w:r>
      <w:proofErr w:type="gramStart"/>
      <w:r w:rsidRPr="00191150">
        <w:rPr>
          <w:rFonts w:ascii="Aptos" w:hAnsi="Aptos" w:cs="Calibri"/>
        </w:rPr>
        <w:t>…….</w:t>
      </w:r>
      <w:proofErr w:type="gramEnd"/>
      <w:r w:rsidRPr="00191150">
        <w:rPr>
          <w:rFonts w:ascii="Aptos" w:hAnsi="Aptos" w:cs="Calibri"/>
        </w:rPr>
        <w:t>………</w:t>
      </w:r>
      <w:proofErr w:type="gramStart"/>
      <w:r w:rsidRPr="00191150">
        <w:rPr>
          <w:rFonts w:ascii="Aptos" w:hAnsi="Aptos" w:cs="Calibri"/>
        </w:rPr>
        <w:t>…….</w:t>
      </w:r>
      <w:proofErr w:type="gramEnd"/>
      <w:r w:rsidRPr="00191150">
        <w:rPr>
          <w:rFonts w:ascii="Aptos" w:hAnsi="Aptos" w:cs="Calibri"/>
        </w:rPr>
        <w:t>………………………………</w:t>
      </w:r>
      <w:proofErr w:type="gramStart"/>
      <w:r w:rsidRPr="00191150">
        <w:rPr>
          <w:rFonts w:ascii="Aptos" w:hAnsi="Aptos" w:cs="Calibri"/>
        </w:rPr>
        <w:t>…….</w:t>
      </w:r>
      <w:proofErr w:type="gramEnd"/>
      <w:r w:rsidRPr="00191150">
        <w:rPr>
          <w:rFonts w:ascii="Aptos" w:hAnsi="Aptos" w:cs="Calibri"/>
        </w:rPr>
        <w:t>…………</w:t>
      </w:r>
      <w:proofErr w:type="gramStart"/>
      <w:r w:rsidRPr="00191150">
        <w:rPr>
          <w:rFonts w:ascii="Aptos" w:hAnsi="Aptos" w:cs="Calibri"/>
        </w:rPr>
        <w:t>…….</w:t>
      </w:r>
      <w:proofErr w:type="gramEnd"/>
      <w:r w:rsidRPr="00191150">
        <w:rPr>
          <w:rFonts w:ascii="Aptos" w:hAnsi="Aptos" w:cs="Calibri"/>
        </w:rPr>
        <w:t>.………</w:t>
      </w:r>
      <w:r w:rsidR="001319F8" w:rsidRPr="00191150">
        <w:rPr>
          <w:rFonts w:ascii="Aptos" w:hAnsi="Aptos" w:cs="Calibri"/>
        </w:rPr>
        <w:br/>
      </w:r>
      <w:proofErr w:type="gramStart"/>
      <w:r w:rsidRPr="00191150">
        <w:rPr>
          <w:rFonts w:ascii="Aptos" w:hAnsi="Aptos" w:cs="Calibri"/>
        </w:rPr>
        <w:t>tel</w:t>
      </w:r>
      <w:r w:rsidR="001319F8" w:rsidRPr="00191150">
        <w:rPr>
          <w:rFonts w:ascii="Aptos" w:hAnsi="Aptos" w:cs="Calibri"/>
        </w:rPr>
        <w:t xml:space="preserve">.: </w:t>
      </w:r>
      <w:r w:rsidRPr="00191150">
        <w:rPr>
          <w:rFonts w:ascii="Aptos" w:hAnsi="Aptos" w:cs="Calibri"/>
        </w:rPr>
        <w:t>.…</w:t>
      </w:r>
      <w:proofErr w:type="gramEnd"/>
      <w:r w:rsidRPr="00191150">
        <w:rPr>
          <w:rFonts w:ascii="Aptos" w:hAnsi="Aptos" w:cs="Calibri"/>
        </w:rPr>
        <w:t>…………</w:t>
      </w:r>
      <w:proofErr w:type="gramStart"/>
      <w:r w:rsidRPr="00191150">
        <w:rPr>
          <w:rFonts w:ascii="Aptos" w:hAnsi="Aptos" w:cs="Calibri"/>
        </w:rPr>
        <w:t>…….</w:t>
      </w:r>
      <w:proofErr w:type="gramEnd"/>
      <w:r w:rsidRPr="00191150">
        <w:rPr>
          <w:rFonts w:ascii="Aptos" w:hAnsi="Aptos" w:cs="Calibri"/>
        </w:rPr>
        <w:t>.……………………………………………...</w:t>
      </w:r>
    </w:p>
    <w:p w14:paraId="01155C7F" w14:textId="0D5136BA" w:rsidR="00A572A8" w:rsidRPr="00191150" w:rsidRDefault="00A572A8">
      <w:pPr>
        <w:spacing w:after="113" w:line="276" w:lineRule="auto"/>
        <w:rPr>
          <w:rFonts w:ascii="Aptos" w:hAnsi="Aptos"/>
        </w:rPr>
      </w:pPr>
      <w:r w:rsidRPr="00191150">
        <w:rPr>
          <w:rFonts w:ascii="Aptos" w:hAnsi="Aptos" w:cs="Calibri"/>
        </w:rPr>
        <w:t>Imię i nazwisko ojca</w:t>
      </w:r>
      <w:r w:rsidR="001319F8" w:rsidRPr="00191150">
        <w:rPr>
          <w:rFonts w:ascii="Aptos" w:hAnsi="Aptos" w:cs="Calibri"/>
        </w:rPr>
        <w:t xml:space="preserve">: </w:t>
      </w:r>
      <w:r w:rsidRPr="00191150">
        <w:rPr>
          <w:rFonts w:ascii="Aptos" w:hAnsi="Aptos" w:cs="Calibri"/>
        </w:rPr>
        <w:t>…………………………</w:t>
      </w:r>
      <w:proofErr w:type="gramStart"/>
      <w:r w:rsidRPr="00191150">
        <w:rPr>
          <w:rFonts w:ascii="Aptos" w:hAnsi="Aptos" w:cs="Calibri"/>
        </w:rPr>
        <w:t>…….</w:t>
      </w:r>
      <w:proofErr w:type="gramEnd"/>
      <w:r w:rsidRPr="00191150">
        <w:rPr>
          <w:rFonts w:ascii="Aptos" w:hAnsi="Aptos" w:cs="Calibri"/>
        </w:rPr>
        <w:t>.…………</w:t>
      </w:r>
      <w:proofErr w:type="gramStart"/>
      <w:r w:rsidRPr="00191150">
        <w:rPr>
          <w:rFonts w:ascii="Aptos" w:hAnsi="Aptos" w:cs="Calibri"/>
        </w:rPr>
        <w:t>…….</w:t>
      </w:r>
      <w:proofErr w:type="gramEnd"/>
      <w:r w:rsidRPr="00191150">
        <w:rPr>
          <w:rFonts w:ascii="Aptos" w:hAnsi="Aptos" w:cs="Calibri"/>
        </w:rPr>
        <w:t>………………………………</w:t>
      </w:r>
      <w:proofErr w:type="gramStart"/>
      <w:r w:rsidRPr="00191150">
        <w:rPr>
          <w:rFonts w:ascii="Aptos" w:hAnsi="Aptos" w:cs="Calibri"/>
        </w:rPr>
        <w:t>…….</w:t>
      </w:r>
      <w:proofErr w:type="gramEnd"/>
      <w:r w:rsidRPr="00191150">
        <w:rPr>
          <w:rFonts w:ascii="Aptos" w:hAnsi="Aptos" w:cs="Calibri"/>
        </w:rPr>
        <w:t>…………</w:t>
      </w:r>
      <w:r w:rsidR="005C6500" w:rsidRPr="00191150">
        <w:rPr>
          <w:rFonts w:ascii="Aptos" w:hAnsi="Aptos" w:cs="Calibri"/>
        </w:rPr>
        <w:br/>
      </w:r>
      <w:proofErr w:type="gramStart"/>
      <w:r w:rsidRPr="00191150">
        <w:rPr>
          <w:rFonts w:ascii="Aptos" w:hAnsi="Aptos" w:cs="Calibri"/>
        </w:rPr>
        <w:t>tel</w:t>
      </w:r>
      <w:r w:rsidR="005C6500" w:rsidRPr="00191150">
        <w:rPr>
          <w:rFonts w:ascii="Aptos" w:hAnsi="Aptos" w:cs="Calibri"/>
        </w:rPr>
        <w:t xml:space="preserve">.: </w:t>
      </w:r>
      <w:r w:rsidRPr="00191150">
        <w:rPr>
          <w:rFonts w:ascii="Aptos" w:hAnsi="Aptos" w:cs="Calibri"/>
        </w:rPr>
        <w:t>.…</w:t>
      </w:r>
      <w:proofErr w:type="gramEnd"/>
      <w:r w:rsidRPr="00191150">
        <w:rPr>
          <w:rFonts w:ascii="Aptos" w:hAnsi="Aptos" w:cs="Calibri"/>
        </w:rPr>
        <w:t>………………………………………</w:t>
      </w:r>
      <w:proofErr w:type="gramStart"/>
      <w:r w:rsidRPr="00191150">
        <w:rPr>
          <w:rFonts w:ascii="Aptos" w:hAnsi="Aptos" w:cs="Calibri"/>
        </w:rPr>
        <w:t>…….</w:t>
      </w:r>
      <w:proofErr w:type="gramEnd"/>
      <w:r w:rsidRPr="00191150">
        <w:rPr>
          <w:rFonts w:ascii="Aptos" w:hAnsi="Aptos" w:cs="Calibri"/>
        </w:rPr>
        <w:t>.…………</w:t>
      </w:r>
      <w:proofErr w:type="gramStart"/>
      <w:r w:rsidRPr="00191150">
        <w:rPr>
          <w:rFonts w:ascii="Aptos" w:hAnsi="Aptos" w:cs="Calibri"/>
        </w:rPr>
        <w:t>…….</w:t>
      </w:r>
      <w:proofErr w:type="gramEnd"/>
      <w:r w:rsidRPr="00191150">
        <w:rPr>
          <w:rFonts w:ascii="Aptos" w:hAnsi="Aptos" w:cs="Calibri"/>
        </w:rPr>
        <w:t>.</w:t>
      </w:r>
    </w:p>
    <w:p w14:paraId="1E99BD1B" w14:textId="77777777" w:rsidR="005117C7" w:rsidRPr="00191150" w:rsidRDefault="005117C7">
      <w:pPr>
        <w:spacing w:after="113" w:line="276" w:lineRule="auto"/>
        <w:rPr>
          <w:rFonts w:ascii="Aptos" w:hAnsi="Aptos" w:cs="Calibri"/>
        </w:rPr>
      </w:pPr>
    </w:p>
    <w:p w14:paraId="2B8A2BF6" w14:textId="7333D2AA" w:rsidR="00A572A8" w:rsidRPr="00191150" w:rsidRDefault="00A572A8">
      <w:pPr>
        <w:spacing w:after="113" w:line="276" w:lineRule="auto"/>
        <w:rPr>
          <w:rFonts w:ascii="Aptos" w:hAnsi="Aptos"/>
        </w:rPr>
      </w:pPr>
      <w:r w:rsidRPr="00191150">
        <w:rPr>
          <w:rFonts w:ascii="Aptos" w:hAnsi="Aptos" w:cs="Calibri"/>
        </w:rPr>
        <w:t>Dodatkowe informacje o dziecku (przeciwwskazania, choroby itp.)</w:t>
      </w:r>
      <w:r w:rsidR="005C6500" w:rsidRPr="00191150">
        <w:rPr>
          <w:rFonts w:ascii="Aptos" w:hAnsi="Aptos" w:cs="Calibri"/>
        </w:rPr>
        <w:br/>
      </w:r>
      <w:r w:rsidR="005117C7" w:rsidRPr="00191150">
        <w:rPr>
          <w:rFonts w:ascii="Aptos" w:hAnsi="Aptos" w:cs="Calibri"/>
        </w:rPr>
        <w:br/>
      </w:r>
      <w:r w:rsidRPr="00191150">
        <w:rPr>
          <w:rFonts w:ascii="Aptos" w:hAnsi="Aptos" w:cs="Calibri"/>
        </w:rPr>
        <w:t>………………………………</w:t>
      </w:r>
      <w:proofErr w:type="gramStart"/>
      <w:r w:rsidRPr="00191150">
        <w:rPr>
          <w:rFonts w:ascii="Aptos" w:hAnsi="Aptos" w:cs="Calibri"/>
        </w:rPr>
        <w:t>…….</w:t>
      </w:r>
      <w:proofErr w:type="gramEnd"/>
      <w:r w:rsidRPr="00191150">
        <w:rPr>
          <w:rFonts w:ascii="Aptos" w:hAnsi="Aptos" w:cs="Calibri"/>
        </w:rPr>
        <w:t>.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191150">
        <w:rPr>
          <w:rFonts w:ascii="Aptos" w:hAnsi="Aptos" w:cs="Calibri"/>
        </w:rPr>
        <w:t>…....</w:t>
      </w:r>
      <w:proofErr w:type="gramEnd"/>
      <w:r w:rsidRPr="00191150">
        <w:rPr>
          <w:rFonts w:ascii="Aptos" w:hAnsi="Aptos" w:cs="Calibri"/>
        </w:rPr>
        <w:t>…………………………………………………………………………………………………………</w:t>
      </w:r>
      <w:proofErr w:type="gramStart"/>
      <w:r w:rsidRPr="00191150">
        <w:rPr>
          <w:rFonts w:ascii="Aptos" w:hAnsi="Aptos" w:cs="Calibri"/>
        </w:rPr>
        <w:t>……</w:t>
      </w:r>
      <w:r w:rsidR="005117C7" w:rsidRPr="00191150">
        <w:rPr>
          <w:rFonts w:ascii="Aptos" w:hAnsi="Aptos" w:cs="Calibri"/>
        </w:rPr>
        <w:t>.</w:t>
      </w:r>
      <w:proofErr w:type="gramEnd"/>
      <w:r w:rsidRPr="00191150">
        <w:rPr>
          <w:rFonts w:ascii="Aptos" w:hAnsi="Aptos" w:cs="Calibri"/>
        </w:rPr>
        <w:t>………………………………</w:t>
      </w:r>
      <w:r w:rsidR="005C6500" w:rsidRPr="00191150">
        <w:rPr>
          <w:rFonts w:ascii="Aptos" w:hAnsi="Aptos" w:cs="Calibri"/>
        </w:rPr>
        <w:t>………</w:t>
      </w:r>
      <w:r w:rsidR="005117C7" w:rsidRPr="00191150">
        <w:rPr>
          <w:rFonts w:ascii="Aptos" w:hAnsi="Aptos" w:cs="Calibri"/>
        </w:rPr>
        <w:t>……………………………………………………………………………………………………</w:t>
      </w:r>
    </w:p>
    <w:p w14:paraId="119F28E8" w14:textId="77777777" w:rsidR="005117C7" w:rsidRPr="00191150" w:rsidRDefault="005117C7">
      <w:pPr>
        <w:rPr>
          <w:rFonts w:ascii="Aptos" w:hAnsi="Aptos" w:cs="Calibri"/>
          <w:b/>
          <w:bCs/>
        </w:rPr>
      </w:pPr>
    </w:p>
    <w:p w14:paraId="6EC53C34" w14:textId="2625C263" w:rsidR="00A572A8" w:rsidRPr="00191150" w:rsidRDefault="00A572A8">
      <w:pPr>
        <w:rPr>
          <w:rFonts w:ascii="Aptos" w:hAnsi="Aptos"/>
        </w:rPr>
      </w:pPr>
      <w:r w:rsidRPr="00191150">
        <w:rPr>
          <w:rFonts w:ascii="Aptos" w:hAnsi="Aptos" w:cs="Calibri"/>
          <w:b/>
          <w:bCs/>
        </w:rPr>
        <w:t>Aby ułatwić nam szybki kontakt z Państwem bardzo prosimy o niezwłoczne uaktualnianie numerów telefonów</w:t>
      </w:r>
      <w:r w:rsidR="00CC1591" w:rsidRPr="00191150">
        <w:rPr>
          <w:rFonts w:ascii="Aptos" w:hAnsi="Aptos" w:cs="Calibri"/>
          <w:b/>
          <w:bCs/>
        </w:rPr>
        <w:t>!</w:t>
      </w:r>
    </w:p>
    <w:p w14:paraId="1FA3994E" w14:textId="77777777" w:rsidR="00A572A8" w:rsidRPr="00191150" w:rsidRDefault="00A572A8">
      <w:pPr>
        <w:rPr>
          <w:rFonts w:ascii="Aptos" w:hAnsi="Aptos" w:cs="Calibri"/>
        </w:rPr>
      </w:pPr>
    </w:p>
    <w:p w14:paraId="623D11B0" w14:textId="77777777" w:rsidR="00260D01" w:rsidRPr="00191150" w:rsidRDefault="00260D01">
      <w:pPr>
        <w:rPr>
          <w:rFonts w:ascii="Aptos" w:hAnsi="Aptos" w:cs="Calibri"/>
        </w:rPr>
      </w:pPr>
    </w:p>
    <w:p w14:paraId="5BDC6A4C" w14:textId="77777777" w:rsidR="00A572A8" w:rsidRPr="00191150" w:rsidRDefault="00A572A8">
      <w:pPr>
        <w:spacing w:before="113"/>
        <w:jc w:val="center"/>
        <w:rPr>
          <w:rFonts w:ascii="Aptos" w:hAnsi="Aptos"/>
        </w:rPr>
      </w:pPr>
      <w:r w:rsidRPr="00191150">
        <w:rPr>
          <w:rFonts w:ascii="Aptos" w:hAnsi="Aptos" w:cs="Calibri"/>
          <w:b/>
          <w:spacing w:val="10"/>
        </w:rPr>
        <w:t>OŚWIADCZENIE O OSOBACH UPOWAŻNIONYCH DO ODBIORU DZIECKA</w:t>
      </w:r>
    </w:p>
    <w:p w14:paraId="31E6CBE3" w14:textId="6ED9534B" w:rsidR="00A572A8" w:rsidRPr="00191150" w:rsidRDefault="00A572A8">
      <w:pPr>
        <w:spacing w:before="113" w:after="57"/>
        <w:jc w:val="both"/>
        <w:rPr>
          <w:rFonts w:ascii="Aptos" w:hAnsi="Aptos" w:cs="Calibri"/>
        </w:rPr>
      </w:pPr>
      <w:r w:rsidRPr="00191150">
        <w:rPr>
          <w:rFonts w:ascii="Aptos" w:hAnsi="Aptos" w:cs="Calibri"/>
        </w:rPr>
        <w:t>Do odbioru mojego dziecka ze świetlicy Szkoły Podstawowej nr 19 w Łodzi (zwanej dal</w:t>
      </w:r>
      <w:r w:rsidR="005E04FA" w:rsidRPr="00191150">
        <w:rPr>
          <w:rFonts w:ascii="Aptos" w:hAnsi="Aptos" w:cs="Calibri"/>
        </w:rPr>
        <w:t>ej: Szkołą)</w:t>
      </w:r>
      <w:r w:rsidR="005117C7" w:rsidRPr="00191150">
        <w:rPr>
          <w:rFonts w:ascii="Aptos" w:hAnsi="Aptos" w:cs="Calibri"/>
        </w:rPr>
        <w:t xml:space="preserve"> </w:t>
      </w:r>
      <w:r w:rsidR="005E04FA" w:rsidRPr="00191150">
        <w:rPr>
          <w:rFonts w:ascii="Aptos" w:hAnsi="Aptos" w:cs="Calibri"/>
        </w:rPr>
        <w:t>w</w:t>
      </w:r>
      <w:r w:rsidR="005117C7" w:rsidRPr="00191150">
        <w:rPr>
          <w:rFonts w:ascii="Aptos" w:hAnsi="Aptos" w:cs="Calibri"/>
        </w:rPr>
        <w:t> </w:t>
      </w:r>
      <w:r w:rsidR="005E04FA" w:rsidRPr="00191150">
        <w:rPr>
          <w:rFonts w:ascii="Aptos" w:hAnsi="Aptos" w:cs="Calibri"/>
        </w:rPr>
        <w:t>roku szkolnym ……</w:t>
      </w:r>
      <w:r w:rsidR="005117C7" w:rsidRPr="00191150">
        <w:rPr>
          <w:rFonts w:ascii="Aptos" w:hAnsi="Aptos" w:cs="Calibri"/>
        </w:rPr>
        <w:t>……</w:t>
      </w:r>
      <w:proofErr w:type="gramStart"/>
      <w:r w:rsidR="005E04FA" w:rsidRPr="00191150">
        <w:rPr>
          <w:rFonts w:ascii="Aptos" w:hAnsi="Aptos" w:cs="Calibri"/>
        </w:rPr>
        <w:t>/</w:t>
      </w:r>
      <w:r w:rsidR="005117C7" w:rsidRPr="00191150">
        <w:rPr>
          <w:rFonts w:ascii="Aptos" w:hAnsi="Aptos" w:cs="Calibri"/>
        </w:rPr>
        <w:t>….</w:t>
      </w:r>
      <w:proofErr w:type="gramEnd"/>
      <w:r w:rsidR="005117C7" w:rsidRPr="00191150">
        <w:rPr>
          <w:rFonts w:ascii="Aptos" w:hAnsi="Aptos" w:cs="Calibri"/>
        </w:rPr>
        <w:t>.</w:t>
      </w:r>
      <w:r w:rsidR="005E04FA" w:rsidRPr="00191150">
        <w:rPr>
          <w:rFonts w:ascii="Aptos" w:hAnsi="Aptos" w:cs="Calibri"/>
        </w:rPr>
        <w:t>…….</w:t>
      </w:r>
      <w:r w:rsidRPr="00191150">
        <w:rPr>
          <w:rFonts w:ascii="Aptos" w:hAnsi="Aptos" w:cs="Calibri"/>
        </w:rPr>
        <w:t xml:space="preserve"> upoważniam następujące osoby:</w:t>
      </w:r>
    </w:p>
    <w:p w14:paraId="6F4BB67E" w14:textId="77777777" w:rsidR="0092225E" w:rsidRPr="00191150" w:rsidRDefault="0092225E">
      <w:pPr>
        <w:spacing w:before="113" w:after="57"/>
        <w:jc w:val="both"/>
        <w:rPr>
          <w:rFonts w:ascii="Aptos" w:hAnsi="Apto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0"/>
        <w:gridCol w:w="5730"/>
        <w:gridCol w:w="4365"/>
      </w:tblGrid>
      <w:tr w:rsidR="00F71E4A" w:rsidRPr="00191150" w14:paraId="385652B3" w14:textId="77777777" w:rsidTr="00DA4F4E">
        <w:tc>
          <w:tcPr>
            <w:tcW w:w="450" w:type="dxa"/>
            <w:vAlign w:val="center"/>
          </w:tcPr>
          <w:p w14:paraId="7E289AFA" w14:textId="77777777" w:rsidR="00F71E4A" w:rsidRPr="00191150" w:rsidRDefault="00F71E4A">
            <w:pPr>
              <w:pStyle w:val="Zawartotabeli"/>
              <w:jc w:val="center"/>
              <w:rPr>
                <w:rFonts w:ascii="Aptos" w:hAnsi="Aptos"/>
              </w:rPr>
            </w:pPr>
            <w:r w:rsidRPr="00191150">
              <w:rPr>
                <w:rFonts w:ascii="Aptos" w:hAnsi="Aptos" w:cs="Calibri"/>
                <w:b/>
                <w:bCs/>
              </w:rPr>
              <w:t>Lp.</w:t>
            </w:r>
          </w:p>
        </w:tc>
        <w:tc>
          <w:tcPr>
            <w:tcW w:w="5730" w:type="dxa"/>
            <w:vAlign w:val="center"/>
          </w:tcPr>
          <w:p w14:paraId="76CE6F04" w14:textId="77777777" w:rsidR="00F71E4A" w:rsidRPr="00191150" w:rsidRDefault="00F71E4A">
            <w:pPr>
              <w:pStyle w:val="Zawartotabeli"/>
              <w:jc w:val="center"/>
              <w:rPr>
                <w:rFonts w:ascii="Aptos" w:hAnsi="Aptos"/>
              </w:rPr>
            </w:pPr>
            <w:r w:rsidRPr="00191150">
              <w:rPr>
                <w:rFonts w:ascii="Aptos" w:hAnsi="Aptos" w:cs="Calibri"/>
                <w:b/>
                <w:bCs/>
              </w:rPr>
              <w:t>Imię i nazwisko</w:t>
            </w:r>
          </w:p>
        </w:tc>
        <w:tc>
          <w:tcPr>
            <w:tcW w:w="4365" w:type="dxa"/>
            <w:vAlign w:val="center"/>
          </w:tcPr>
          <w:p w14:paraId="6885D294" w14:textId="7F07B91A" w:rsidR="00F71E4A" w:rsidRPr="00191150" w:rsidRDefault="00F4175C">
            <w:pPr>
              <w:pStyle w:val="Zawartotabeli"/>
              <w:jc w:val="center"/>
              <w:rPr>
                <w:rFonts w:ascii="Aptos" w:hAnsi="Aptos"/>
              </w:rPr>
            </w:pPr>
            <w:r w:rsidRPr="00191150">
              <w:rPr>
                <w:rFonts w:ascii="Aptos" w:hAnsi="Aptos" w:cs="Calibri"/>
                <w:b/>
                <w:bCs/>
              </w:rPr>
              <w:t>Stopień pokrewieństwa</w:t>
            </w:r>
          </w:p>
        </w:tc>
      </w:tr>
      <w:tr w:rsidR="00F71E4A" w:rsidRPr="00191150" w14:paraId="7BFBD860" w14:textId="77777777" w:rsidTr="00DA4F4E">
        <w:tc>
          <w:tcPr>
            <w:tcW w:w="450" w:type="dxa"/>
          </w:tcPr>
          <w:p w14:paraId="62AF7E5B" w14:textId="77777777" w:rsidR="00F71E4A" w:rsidRPr="00191150" w:rsidRDefault="00F71E4A">
            <w:pPr>
              <w:pStyle w:val="Zawartotabeli"/>
              <w:jc w:val="center"/>
              <w:rPr>
                <w:rFonts w:ascii="Aptos" w:hAnsi="Aptos"/>
              </w:rPr>
            </w:pPr>
            <w:r w:rsidRPr="00191150">
              <w:rPr>
                <w:rFonts w:ascii="Aptos" w:hAnsi="Aptos" w:cs="Calibri"/>
              </w:rPr>
              <w:t>1</w:t>
            </w:r>
          </w:p>
        </w:tc>
        <w:tc>
          <w:tcPr>
            <w:tcW w:w="5730" w:type="dxa"/>
          </w:tcPr>
          <w:p w14:paraId="018F6764" w14:textId="77777777" w:rsidR="00F71E4A" w:rsidRPr="00191150" w:rsidRDefault="00F71E4A">
            <w:pPr>
              <w:pStyle w:val="Zawartotabeli"/>
              <w:snapToGrid w:val="0"/>
              <w:jc w:val="both"/>
              <w:rPr>
                <w:rFonts w:ascii="Aptos" w:hAnsi="Aptos" w:cs="Calibri"/>
              </w:rPr>
            </w:pPr>
          </w:p>
        </w:tc>
        <w:tc>
          <w:tcPr>
            <w:tcW w:w="4365" w:type="dxa"/>
          </w:tcPr>
          <w:p w14:paraId="757E243E" w14:textId="77777777" w:rsidR="00F71E4A" w:rsidRPr="00191150" w:rsidRDefault="00F71E4A">
            <w:pPr>
              <w:pStyle w:val="Zawartotabeli"/>
              <w:snapToGrid w:val="0"/>
              <w:jc w:val="both"/>
              <w:rPr>
                <w:rFonts w:ascii="Aptos" w:hAnsi="Aptos" w:cs="Calibri"/>
              </w:rPr>
            </w:pPr>
          </w:p>
        </w:tc>
      </w:tr>
      <w:tr w:rsidR="00F71E4A" w:rsidRPr="00191150" w14:paraId="439F8C67" w14:textId="77777777" w:rsidTr="00DA4F4E">
        <w:tc>
          <w:tcPr>
            <w:tcW w:w="450" w:type="dxa"/>
          </w:tcPr>
          <w:p w14:paraId="07A8D743" w14:textId="77777777" w:rsidR="00F71E4A" w:rsidRPr="00191150" w:rsidRDefault="00F71E4A">
            <w:pPr>
              <w:pStyle w:val="Zawartotabeli"/>
              <w:jc w:val="center"/>
              <w:rPr>
                <w:rFonts w:ascii="Aptos" w:hAnsi="Aptos"/>
              </w:rPr>
            </w:pPr>
            <w:r w:rsidRPr="00191150">
              <w:rPr>
                <w:rFonts w:ascii="Aptos" w:hAnsi="Aptos" w:cs="Calibri"/>
              </w:rPr>
              <w:t>2</w:t>
            </w:r>
          </w:p>
        </w:tc>
        <w:tc>
          <w:tcPr>
            <w:tcW w:w="5730" w:type="dxa"/>
          </w:tcPr>
          <w:p w14:paraId="7356DD9C" w14:textId="77777777" w:rsidR="00F71E4A" w:rsidRPr="00191150" w:rsidRDefault="00F71E4A">
            <w:pPr>
              <w:pStyle w:val="Zawartotabeli"/>
              <w:snapToGrid w:val="0"/>
              <w:jc w:val="both"/>
              <w:rPr>
                <w:rFonts w:ascii="Aptos" w:hAnsi="Aptos" w:cs="Calibri"/>
              </w:rPr>
            </w:pPr>
          </w:p>
        </w:tc>
        <w:tc>
          <w:tcPr>
            <w:tcW w:w="4365" w:type="dxa"/>
          </w:tcPr>
          <w:p w14:paraId="66809352" w14:textId="77777777" w:rsidR="00F71E4A" w:rsidRPr="00191150" w:rsidRDefault="00F71E4A">
            <w:pPr>
              <w:pStyle w:val="Zawartotabeli"/>
              <w:snapToGrid w:val="0"/>
              <w:jc w:val="both"/>
              <w:rPr>
                <w:rFonts w:ascii="Aptos" w:hAnsi="Aptos" w:cs="Calibri"/>
              </w:rPr>
            </w:pPr>
          </w:p>
        </w:tc>
      </w:tr>
      <w:tr w:rsidR="00F71E4A" w:rsidRPr="00191150" w14:paraId="08E9F9D9" w14:textId="77777777" w:rsidTr="00DA4F4E">
        <w:tc>
          <w:tcPr>
            <w:tcW w:w="450" w:type="dxa"/>
          </w:tcPr>
          <w:p w14:paraId="5ADA13DF" w14:textId="77777777" w:rsidR="00F71E4A" w:rsidRPr="00191150" w:rsidRDefault="00F71E4A">
            <w:pPr>
              <w:pStyle w:val="Zawartotabeli"/>
              <w:jc w:val="center"/>
              <w:rPr>
                <w:rFonts w:ascii="Aptos" w:hAnsi="Aptos" w:cs="Calibri"/>
              </w:rPr>
            </w:pPr>
            <w:r w:rsidRPr="00191150">
              <w:rPr>
                <w:rFonts w:ascii="Aptos" w:hAnsi="Aptos" w:cs="Calibri"/>
              </w:rPr>
              <w:t>3</w:t>
            </w:r>
          </w:p>
        </w:tc>
        <w:tc>
          <w:tcPr>
            <w:tcW w:w="5730" w:type="dxa"/>
          </w:tcPr>
          <w:p w14:paraId="7B3944A6" w14:textId="77777777" w:rsidR="00F71E4A" w:rsidRPr="00191150" w:rsidRDefault="00F71E4A">
            <w:pPr>
              <w:pStyle w:val="Zawartotabeli"/>
              <w:snapToGrid w:val="0"/>
              <w:jc w:val="both"/>
              <w:rPr>
                <w:rFonts w:ascii="Aptos" w:hAnsi="Aptos" w:cs="Calibri"/>
              </w:rPr>
            </w:pPr>
          </w:p>
        </w:tc>
        <w:tc>
          <w:tcPr>
            <w:tcW w:w="4365" w:type="dxa"/>
          </w:tcPr>
          <w:p w14:paraId="5F0B910F" w14:textId="77777777" w:rsidR="00F71E4A" w:rsidRPr="00191150" w:rsidRDefault="00F71E4A">
            <w:pPr>
              <w:pStyle w:val="Zawartotabeli"/>
              <w:snapToGrid w:val="0"/>
              <w:jc w:val="both"/>
              <w:rPr>
                <w:rFonts w:ascii="Aptos" w:hAnsi="Aptos" w:cs="Calibri"/>
              </w:rPr>
            </w:pPr>
          </w:p>
        </w:tc>
      </w:tr>
      <w:tr w:rsidR="00F71E4A" w:rsidRPr="00191150" w14:paraId="49FB27C3" w14:textId="77777777" w:rsidTr="00DA4F4E">
        <w:tc>
          <w:tcPr>
            <w:tcW w:w="450" w:type="dxa"/>
          </w:tcPr>
          <w:p w14:paraId="1322B2B5" w14:textId="77777777" w:rsidR="00F71E4A" w:rsidRPr="00191150" w:rsidRDefault="00F71E4A">
            <w:pPr>
              <w:pStyle w:val="Zawartotabeli"/>
              <w:jc w:val="center"/>
              <w:rPr>
                <w:rFonts w:ascii="Aptos" w:hAnsi="Aptos" w:cs="Calibri"/>
              </w:rPr>
            </w:pPr>
            <w:r w:rsidRPr="00191150">
              <w:rPr>
                <w:rFonts w:ascii="Aptos" w:hAnsi="Aptos" w:cs="Calibri"/>
              </w:rPr>
              <w:t>4</w:t>
            </w:r>
          </w:p>
        </w:tc>
        <w:tc>
          <w:tcPr>
            <w:tcW w:w="5730" w:type="dxa"/>
          </w:tcPr>
          <w:p w14:paraId="352E7810" w14:textId="77777777" w:rsidR="00F71E4A" w:rsidRPr="00191150" w:rsidRDefault="00F71E4A">
            <w:pPr>
              <w:pStyle w:val="Zawartotabeli"/>
              <w:snapToGrid w:val="0"/>
              <w:jc w:val="both"/>
              <w:rPr>
                <w:rFonts w:ascii="Aptos" w:hAnsi="Aptos" w:cs="Calibri"/>
              </w:rPr>
            </w:pPr>
          </w:p>
        </w:tc>
        <w:tc>
          <w:tcPr>
            <w:tcW w:w="4365" w:type="dxa"/>
          </w:tcPr>
          <w:p w14:paraId="52C0BB07" w14:textId="77777777" w:rsidR="00F71E4A" w:rsidRPr="00191150" w:rsidRDefault="00F71E4A">
            <w:pPr>
              <w:pStyle w:val="Zawartotabeli"/>
              <w:snapToGrid w:val="0"/>
              <w:jc w:val="both"/>
              <w:rPr>
                <w:rFonts w:ascii="Aptos" w:hAnsi="Aptos" w:cs="Calibri"/>
              </w:rPr>
            </w:pPr>
          </w:p>
        </w:tc>
      </w:tr>
      <w:tr w:rsidR="00F71E4A" w:rsidRPr="00191150" w14:paraId="376A5E7B" w14:textId="77777777" w:rsidTr="00DA4F4E">
        <w:tc>
          <w:tcPr>
            <w:tcW w:w="450" w:type="dxa"/>
          </w:tcPr>
          <w:p w14:paraId="43313C68" w14:textId="77777777" w:rsidR="00F71E4A" w:rsidRPr="00191150" w:rsidRDefault="00F71E4A">
            <w:pPr>
              <w:pStyle w:val="Zawartotabeli"/>
              <w:jc w:val="center"/>
              <w:rPr>
                <w:rFonts w:ascii="Aptos" w:hAnsi="Aptos"/>
              </w:rPr>
            </w:pPr>
            <w:r w:rsidRPr="00191150">
              <w:rPr>
                <w:rFonts w:ascii="Aptos" w:hAnsi="Aptos" w:cs="Calibri"/>
              </w:rPr>
              <w:t>5</w:t>
            </w:r>
          </w:p>
        </w:tc>
        <w:tc>
          <w:tcPr>
            <w:tcW w:w="5730" w:type="dxa"/>
          </w:tcPr>
          <w:p w14:paraId="52E73015" w14:textId="77777777" w:rsidR="00F71E4A" w:rsidRPr="00191150" w:rsidRDefault="00F71E4A">
            <w:pPr>
              <w:pStyle w:val="Zawartotabeli"/>
              <w:snapToGrid w:val="0"/>
              <w:jc w:val="both"/>
              <w:rPr>
                <w:rFonts w:ascii="Aptos" w:hAnsi="Aptos" w:cs="Calibri"/>
              </w:rPr>
            </w:pPr>
          </w:p>
        </w:tc>
        <w:tc>
          <w:tcPr>
            <w:tcW w:w="4365" w:type="dxa"/>
          </w:tcPr>
          <w:p w14:paraId="0A2C685A" w14:textId="77777777" w:rsidR="00F71E4A" w:rsidRPr="00191150" w:rsidRDefault="00F71E4A">
            <w:pPr>
              <w:pStyle w:val="Zawartotabeli"/>
              <w:snapToGrid w:val="0"/>
              <w:jc w:val="both"/>
              <w:rPr>
                <w:rFonts w:ascii="Aptos" w:hAnsi="Aptos" w:cs="Calibri"/>
              </w:rPr>
            </w:pPr>
          </w:p>
        </w:tc>
      </w:tr>
      <w:tr w:rsidR="00F71E4A" w:rsidRPr="00191150" w14:paraId="7F2A2E8D" w14:textId="77777777" w:rsidTr="00DA4F4E">
        <w:tc>
          <w:tcPr>
            <w:tcW w:w="450" w:type="dxa"/>
          </w:tcPr>
          <w:p w14:paraId="06B765AF" w14:textId="77777777" w:rsidR="00F71E4A" w:rsidRPr="00191150" w:rsidRDefault="00F71E4A">
            <w:pPr>
              <w:pStyle w:val="Zawartotabeli"/>
              <w:jc w:val="center"/>
              <w:rPr>
                <w:rFonts w:ascii="Aptos" w:hAnsi="Aptos" w:cs="Calibri"/>
              </w:rPr>
            </w:pPr>
            <w:r w:rsidRPr="00191150">
              <w:rPr>
                <w:rFonts w:ascii="Aptos" w:hAnsi="Aptos" w:cs="Calibri"/>
              </w:rPr>
              <w:t>6</w:t>
            </w:r>
          </w:p>
        </w:tc>
        <w:tc>
          <w:tcPr>
            <w:tcW w:w="5730" w:type="dxa"/>
          </w:tcPr>
          <w:p w14:paraId="44C4AB9D" w14:textId="77777777" w:rsidR="00F71E4A" w:rsidRPr="00191150" w:rsidRDefault="00F71E4A">
            <w:pPr>
              <w:pStyle w:val="Zawartotabeli"/>
              <w:snapToGrid w:val="0"/>
              <w:jc w:val="both"/>
              <w:rPr>
                <w:rFonts w:ascii="Aptos" w:hAnsi="Aptos" w:cs="Calibri"/>
              </w:rPr>
            </w:pPr>
          </w:p>
        </w:tc>
        <w:tc>
          <w:tcPr>
            <w:tcW w:w="4365" w:type="dxa"/>
          </w:tcPr>
          <w:p w14:paraId="47F872FD" w14:textId="77777777" w:rsidR="00F71E4A" w:rsidRPr="00191150" w:rsidRDefault="00F71E4A">
            <w:pPr>
              <w:pStyle w:val="Zawartotabeli"/>
              <w:snapToGrid w:val="0"/>
              <w:jc w:val="both"/>
              <w:rPr>
                <w:rFonts w:ascii="Aptos" w:hAnsi="Aptos" w:cs="Calibri"/>
              </w:rPr>
            </w:pPr>
          </w:p>
        </w:tc>
      </w:tr>
      <w:tr w:rsidR="00F71E4A" w:rsidRPr="00191150" w14:paraId="52409C02" w14:textId="77777777" w:rsidTr="00DA4F4E">
        <w:tc>
          <w:tcPr>
            <w:tcW w:w="450" w:type="dxa"/>
          </w:tcPr>
          <w:p w14:paraId="1048D81A" w14:textId="77777777" w:rsidR="00F71E4A" w:rsidRPr="00191150" w:rsidRDefault="00F71E4A">
            <w:pPr>
              <w:pStyle w:val="Zawartotabeli"/>
              <w:jc w:val="center"/>
              <w:rPr>
                <w:rFonts w:ascii="Aptos" w:hAnsi="Aptos"/>
              </w:rPr>
            </w:pPr>
            <w:r w:rsidRPr="00191150">
              <w:rPr>
                <w:rFonts w:ascii="Aptos" w:hAnsi="Aptos" w:cs="Calibri"/>
              </w:rPr>
              <w:t>7</w:t>
            </w:r>
          </w:p>
        </w:tc>
        <w:tc>
          <w:tcPr>
            <w:tcW w:w="5730" w:type="dxa"/>
          </w:tcPr>
          <w:p w14:paraId="5597211B" w14:textId="77777777" w:rsidR="00F71E4A" w:rsidRPr="00191150" w:rsidRDefault="00F71E4A">
            <w:pPr>
              <w:pStyle w:val="Zawartotabeli"/>
              <w:snapToGrid w:val="0"/>
              <w:jc w:val="both"/>
              <w:rPr>
                <w:rFonts w:ascii="Aptos" w:hAnsi="Aptos" w:cs="Calibri"/>
              </w:rPr>
            </w:pPr>
          </w:p>
        </w:tc>
        <w:tc>
          <w:tcPr>
            <w:tcW w:w="4365" w:type="dxa"/>
          </w:tcPr>
          <w:p w14:paraId="21DDE379" w14:textId="77777777" w:rsidR="00F71E4A" w:rsidRPr="00191150" w:rsidRDefault="00F71E4A">
            <w:pPr>
              <w:pStyle w:val="Zawartotabeli"/>
              <w:snapToGrid w:val="0"/>
              <w:jc w:val="both"/>
              <w:rPr>
                <w:rFonts w:ascii="Aptos" w:hAnsi="Aptos" w:cs="Calibri"/>
              </w:rPr>
            </w:pPr>
          </w:p>
        </w:tc>
      </w:tr>
    </w:tbl>
    <w:p w14:paraId="5F4AB748" w14:textId="77777777" w:rsidR="002C069A" w:rsidRPr="00191150" w:rsidRDefault="002C069A">
      <w:pPr>
        <w:spacing w:before="113"/>
        <w:jc w:val="right"/>
        <w:rPr>
          <w:rFonts w:ascii="Aptos" w:hAnsi="Aptos" w:cs="Calibri"/>
        </w:rPr>
      </w:pPr>
    </w:p>
    <w:p w14:paraId="7B2E0540" w14:textId="77777777" w:rsidR="0092225E" w:rsidRPr="00191150" w:rsidRDefault="0092225E">
      <w:pPr>
        <w:spacing w:before="113"/>
        <w:jc w:val="right"/>
        <w:rPr>
          <w:rFonts w:ascii="Aptos" w:hAnsi="Aptos" w:cs="Calibri"/>
        </w:rPr>
      </w:pPr>
    </w:p>
    <w:p w14:paraId="0D546349" w14:textId="3B524C6D" w:rsidR="00A572A8" w:rsidRPr="00191150" w:rsidRDefault="00A572A8">
      <w:pPr>
        <w:spacing w:before="113"/>
        <w:jc w:val="right"/>
        <w:rPr>
          <w:rFonts w:ascii="Aptos" w:hAnsi="Aptos"/>
        </w:rPr>
      </w:pPr>
      <w:r w:rsidRPr="00191150">
        <w:rPr>
          <w:rFonts w:ascii="Aptos" w:hAnsi="Aptos" w:cs="Calibri"/>
          <w:b/>
        </w:rPr>
        <w:tab/>
      </w:r>
      <w:r w:rsidRPr="00191150">
        <w:rPr>
          <w:rFonts w:ascii="Aptos" w:hAnsi="Aptos" w:cs="Calibri"/>
          <w:b/>
        </w:rPr>
        <w:tab/>
      </w:r>
      <w:r w:rsidRPr="00191150">
        <w:rPr>
          <w:rFonts w:ascii="Aptos" w:hAnsi="Aptos" w:cs="Calibri"/>
        </w:rPr>
        <w:t>……...….…………………............................……………………..</w:t>
      </w:r>
    </w:p>
    <w:p w14:paraId="797190A7" w14:textId="665528BB" w:rsidR="00A572A8" w:rsidRPr="00191150" w:rsidRDefault="00A572A8">
      <w:pPr>
        <w:jc w:val="right"/>
        <w:rPr>
          <w:rFonts w:ascii="Aptos" w:hAnsi="Aptos"/>
        </w:rPr>
      </w:pPr>
      <w:r w:rsidRPr="00191150">
        <w:rPr>
          <w:rFonts w:ascii="Aptos" w:eastAsia="Calibri" w:hAnsi="Aptos" w:cs="Calibri"/>
        </w:rPr>
        <w:t xml:space="preserve">                                                                                         </w:t>
      </w:r>
      <w:r w:rsidRPr="00191150">
        <w:rPr>
          <w:rFonts w:ascii="Aptos" w:hAnsi="Aptos" w:cs="Calibri"/>
        </w:rPr>
        <w:t>data, czytelny podpis rodzica / opiekuna prawnego</w:t>
      </w:r>
    </w:p>
    <w:p w14:paraId="37A188DE" w14:textId="044FA6D3" w:rsidR="003E6AE3" w:rsidRPr="00191150" w:rsidRDefault="00430184" w:rsidP="00234753">
      <w:pPr>
        <w:jc w:val="center"/>
        <w:rPr>
          <w:rFonts w:ascii="Aptos" w:hAnsi="Aptos"/>
          <w:sz w:val="20"/>
          <w:szCs w:val="20"/>
        </w:rPr>
      </w:pPr>
      <w:r w:rsidRPr="00191150">
        <w:rPr>
          <w:rFonts w:ascii="Aptos" w:hAnsi="Aptos" w:cs="Calibri"/>
          <w:b/>
          <w:spacing w:val="10"/>
          <w:sz w:val="22"/>
          <w:szCs w:val="22"/>
        </w:rPr>
        <w:br w:type="page"/>
      </w:r>
      <w:r w:rsidR="003E6AE3" w:rsidRPr="00191150">
        <w:rPr>
          <w:rFonts w:ascii="Aptos" w:hAnsi="Aptos" w:cs="Calibri"/>
          <w:b/>
          <w:bCs/>
          <w:spacing w:val="10"/>
          <w:sz w:val="20"/>
          <w:szCs w:val="20"/>
        </w:rPr>
        <w:lastRenderedPageBreak/>
        <w:t>WEWNĘTRZNY REGULAMIN ŚWIETLICY SZKOŁY PODSTAWOWEJ NR 19 W ŁODZI</w:t>
      </w:r>
    </w:p>
    <w:p w14:paraId="4B0C89EF" w14:textId="77777777" w:rsidR="003E6AE3" w:rsidRPr="00191150" w:rsidRDefault="003E6AE3" w:rsidP="003E6AE3">
      <w:pPr>
        <w:pStyle w:val="Akapitzlist"/>
        <w:numPr>
          <w:ilvl w:val="0"/>
          <w:numId w:val="2"/>
        </w:numPr>
        <w:ind w:left="397" w:hanging="340"/>
        <w:jc w:val="both"/>
        <w:rPr>
          <w:rFonts w:ascii="Aptos" w:hAnsi="Aptos"/>
          <w:sz w:val="20"/>
          <w:szCs w:val="20"/>
        </w:rPr>
      </w:pPr>
      <w:r w:rsidRPr="00191150">
        <w:rPr>
          <w:rFonts w:ascii="Aptos" w:hAnsi="Aptos" w:cs="Calibri"/>
          <w:sz w:val="20"/>
          <w:szCs w:val="20"/>
        </w:rPr>
        <w:t xml:space="preserve">Świetlica szkolna czynna jest w godzinach </w:t>
      </w:r>
      <w:r w:rsidRPr="00E307C2">
        <w:rPr>
          <w:rFonts w:ascii="Aptos" w:hAnsi="Aptos" w:cs="Calibri"/>
          <w:b/>
          <w:bCs/>
          <w:sz w:val="20"/>
          <w:szCs w:val="20"/>
        </w:rPr>
        <w:t>od 7:00 do 17:00</w:t>
      </w:r>
      <w:r w:rsidRPr="00191150">
        <w:rPr>
          <w:rFonts w:ascii="Aptos" w:hAnsi="Aptos" w:cs="Calibri"/>
          <w:sz w:val="20"/>
          <w:szCs w:val="20"/>
        </w:rPr>
        <w:t>.</w:t>
      </w:r>
    </w:p>
    <w:p w14:paraId="3B147522" w14:textId="77777777" w:rsidR="003E6AE3" w:rsidRPr="00191150" w:rsidRDefault="003E6AE3" w:rsidP="003E6AE3">
      <w:pPr>
        <w:pStyle w:val="Akapitzlist"/>
        <w:numPr>
          <w:ilvl w:val="0"/>
          <w:numId w:val="2"/>
        </w:numPr>
        <w:ind w:left="397" w:hanging="340"/>
        <w:jc w:val="both"/>
        <w:rPr>
          <w:rFonts w:ascii="Aptos" w:hAnsi="Aptos"/>
          <w:sz w:val="20"/>
          <w:szCs w:val="20"/>
        </w:rPr>
      </w:pPr>
      <w:r w:rsidRPr="00191150">
        <w:rPr>
          <w:rFonts w:ascii="Aptos" w:hAnsi="Aptos" w:cs="Calibri"/>
          <w:sz w:val="20"/>
          <w:szCs w:val="20"/>
        </w:rPr>
        <w:t>Uczeń przychodzący do świetlicy zgłasza się do nauczyciela świetlicy celem zapisania.</w:t>
      </w:r>
    </w:p>
    <w:p w14:paraId="1ADE74FE" w14:textId="77777777" w:rsidR="003E6AE3" w:rsidRPr="00191150" w:rsidRDefault="003E6AE3" w:rsidP="003E6AE3">
      <w:pPr>
        <w:pStyle w:val="Akapitzlist"/>
        <w:numPr>
          <w:ilvl w:val="0"/>
          <w:numId w:val="2"/>
        </w:numPr>
        <w:ind w:left="397" w:hanging="340"/>
        <w:jc w:val="both"/>
        <w:rPr>
          <w:rFonts w:ascii="Aptos" w:hAnsi="Aptos"/>
          <w:sz w:val="20"/>
          <w:szCs w:val="20"/>
        </w:rPr>
      </w:pPr>
      <w:r w:rsidRPr="00191150">
        <w:rPr>
          <w:rFonts w:ascii="Aptos" w:hAnsi="Aptos" w:cs="Calibri"/>
          <w:sz w:val="20"/>
          <w:szCs w:val="20"/>
        </w:rPr>
        <w:t xml:space="preserve">Uczeń ma obowiązek informowania nauczyciela świetlicy o każdorazowym nawet krótkotrwałym oddaleniu się. </w:t>
      </w:r>
    </w:p>
    <w:p w14:paraId="633AED5E" w14:textId="77777777" w:rsidR="003E6AE3" w:rsidRPr="00191150" w:rsidRDefault="003E6AE3" w:rsidP="003E6AE3">
      <w:pPr>
        <w:pStyle w:val="Akapitzlist"/>
        <w:numPr>
          <w:ilvl w:val="0"/>
          <w:numId w:val="2"/>
        </w:numPr>
        <w:ind w:left="397" w:hanging="340"/>
        <w:jc w:val="both"/>
        <w:rPr>
          <w:rFonts w:ascii="Aptos" w:hAnsi="Aptos"/>
          <w:sz w:val="20"/>
          <w:szCs w:val="20"/>
        </w:rPr>
      </w:pPr>
      <w:r w:rsidRPr="00191150">
        <w:rPr>
          <w:rFonts w:ascii="Aptos" w:hAnsi="Aptos" w:cs="Calibri"/>
          <w:sz w:val="20"/>
          <w:szCs w:val="20"/>
        </w:rPr>
        <w:t>Uczeń uczestniczy w zajęciach organizowanych przez nauczyciela świetlicy.</w:t>
      </w:r>
    </w:p>
    <w:p w14:paraId="66B118B8" w14:textId="77777777" w:rsidR="003E6AE3" w:rsidRPr="00191150" w:rsidRDefault="003E6AE3" w:rsidP="003E6AE3">
      <w:pPr>
        <w:pStyle w:val="Akapitzlist"/>
        <w:numPr>
          <w:ilvl w:val="0"/>
          <w:numId w:val="2"/>
        </w:numPr>
        <w:ind w:left="397" w:hanging="340"/>
        <w:jc w:val="both"/>
        <w:rPr>
          <w:rFonts w:ascii="Aptos" w:hAnsi="Aptos"/>
          <w:sz w:val="20"/>
          <w:szCs w:val="20"/>
        </w:rPr>
      </w:pPr>
      <w:r w:rsidRPr="00191150">
        <w:rPr>
          <w:rFonts w:ascii="Aptos" w:hAnsi="Aptos" w:cs="Calibri"/>
          <w:sz w:val="20"/>
          <w:szCs w:val="20"/>
        </w:rPr>
        <w:t>Dzieci przebywające w świetlicy szkolnej zostają zapoznane z zasadami BHP przez nauczycieli świetlicy.</w:t>
      </w:r>
    </w:p>
    <w:p w14:paraId="330E486D" w14:textId="77777777" w:rsidR="003E6AE3" w:rsidRPr="00191150" w:rsidRDefault="003E6AE3" w:rsidP="003E6AE3">
      <w:pPr>
        <w:pStyle w:val="Akapitzlist"/>
        <w:numPr>
          <w:ilvl w:val="0"/>
          <w:numId w:val="2"/>
        </w:numPr>
        <w:ind w:left="397" w:hanging="340"/>
        <w:jc w:val="both"/>
        <w:rPr>
          <w:rFonts w:ascii="Aptos" w:hAnsi="Aptos"/>
          <w:sz w:val="20"/>
          <w:szCs w:val="20"/>
        </w:rPr>
      </w:pPr>
      <w:r w:rsidRPr="00191150">
        <w:rPr>
          <w:rFonts w:ascii="Aptos" w:hAnsi="Aptos" w:cs="Calibri"/>
          <w:sz w:val="20"/>
          <w:szCs w:val="20"/>
        </w:rPr>
        <w:t xml:space="preserve">Dzieci korzystające ze świetlicy szkolnej mają obowiązek szanować i dbać o wyposażenie świetlicy. </w:t>
      </w:r>
    </w:p>
    <w:p w14:paraId="45FD418F" w14:textId="6F67C6C9" w:rsidR="003E6AE3" w:rsidRPr="00191150" w:rsidRDefault="003E6AE3" w:rsidP="003E6AE3">
      <w:pPr>
        <w:pStyle w:val="Akapitzlist"/>
        <w:numPr>
          <w:ilvl w:val="0"/>
          <w:numId w:val="2"/>
        </w:numPr>
        <w:ind w:left="397" w:hanging="340"/>
        <w:jc w:val="both"/>
        <w:rPr>
          <w:rFonts w:ascii="Aptos" w:hAnsi="Aptos"/>
          <w:sz w:val="20"/>
          <w:szCs w:val="20"/>
        </w:rPr>
      </w:pPr>
      <w:r w:rsidRPr="00191150">
        <w:rPr>
          <w:rFonts w:ascii="Aptos" w:hAnsi="Aptos" w:cs="Calibri"/>
          <w:sz w:val="20"/>
          <w:szCs w:val="20"/>
        </w:rPr>
        <w:t>W świetlicy dzieci nie mogą korzystać z telefonów komórkowych, MP3 oraz innych przedmiotów przyniesionych z</w:t>
      </w:r>
      <w:r w:rsidR="00DD0778">
        <w:rPr>
          <w:rFonts w:ascii="Aptos" w:hAnsi="Aptos" w:cs="Calibri"/>
          <w:sz w:val="20"/>
          <w:szCs w:val="20"/>
        </w:rPr>
        <w:t> </w:t>
      </w:r>
      <w:r w:rsidRPr="00191150">
        <w:rPr>
          <w:rFonts w:ascii="Aptos" w:hAnsi="Aptos" w:cs="Calibri"/>
          <w:sz w:val="20"/>
          <w:szCs w:val="20"/>
        </w:rPr>
        <w:t>domu.</w:t>
      </w:r>
    </w:p>
    <w:p w14:paraId="1FC8DB20" w14:textId="77777777" w:rsidR="003E6AE3" w:rsidRPr="00191150" w:rsidRDefault="003E6AE3" w:rsidP="003E6AE3">
      <w:pPr>
        <w:pStyle w:val="Akapitzlist"/>
        <w:numPr>
          <w:ilvl w:val="0"/>
          <w:numId w:val="2"/>
        </w:numPr>
        <w:ind w:left="397" w:hanging="340"/>
        <w:jc w:val="both"/>
        <w:rPr>
          <w:rFonts w:ascii="Aptos" w:hAnsi="Aptos"/>
          <w:sz w:val="20"/>
          <w:szCs w:val="20"/>
        </w:rPr>
      </w:pPr>
      <w:r w:rsidRPr="00191150">
        <w:rPr>
          <w:rFonts w:ascii="Aptos" w:hAnsi="Aptos" w:cs="Calibri"/>
          <w:sz w:val="20"/>
          <w:szCs w:val="20"/>
        </w:rPr>
        <w:t>Za zaginione telefony, MP3 i inne urządzenia techniczne świetlica nie ponosi odpowiedzialności.</w:t>
      </w:r>
    </w:p>
    <w:p w14:paraId="778B1BBC" w14:textId="77777777" w:rsidR="003E6AE3" w:rsidRPr="00191150" w:rsidRDefault="003E6AE3" w:rsidP="003E6AE3">
      <w:pPr>
        <w:pStyle w:val="Akapitzlist"/>
        <w:numPr>
          <w:ilvl w:val="0"/>
          <w:numId w:val="2"/>
        </w:numPr>
        <w:ind w:left="397" w:hanging="340"/>
        <w:jc w:val="both"/>
        <w:rPr>
          <w:rFonts w:ascii="Aptos" w:hAnsi="Aptos"/>
          <w:sz w:val="20"/>
          <w:szCs w:val="20"/>
        </w:rPr>
      </w:pPr>
      <w:r w:rsidRPr="00191150">
        <w:rPr>
          <w:rFonts w:ascii="Aptos" w:hAnsi="Aptos" w:cs="Calibri"/>
          <w:sz w:val="20"/>
          <w:szCs w:val="20"/>
        </w:rPr>
        <w:t>Rodzic nie ma możliwości telefonicznego polecenia dziecku samodzielnego powrotu do domu.</w:t>
      </w:r>
    </w:p>
    <w:p w14:paraId="2EB3F595" w14:textId="77777777" w:rsidR="003E6AE3" w:rsidRPr="00191150" w:rsidRDefault="003E6AE3" w:rsidP="003E6AE3">
      <w:pPr>
        <w:pStyle w:val="Akapitzlist"/>
        <w:numPr>
          <w:ilvl w:val="0"/>
          <w:numId w:val="2"/>
        </w:numPr>
        <w:ind w:left="397" w:hanging="340"/>
        <w:jc w:val="both"/>
        <w:rPr>
          <w:rFonts w:ascii="Aptos" w:hAnsi="Aptos"/>
          <w:sz w:val="20"/>
          <w:szCs w:val="20"/>
        </w:rPr>
      </w:pPr>
      <w:r w:rsidRPr="00191150">
        <w:rPr>
          <w:rFonts w:ascii="Aptos" w:hAnsi="Aptos" w:cs="Calibri"/>
          <w:sz w:val="20"/>
          <w:szCs w:val="20"/>
        </w:rPr>
        <w:t>Dziecko ze świetlicy mogą odebrać jedynie rodzice lub upoważnieni przez nich opiekunowie, których dane są wpisane w karcie zapisu dziecka do świetlicy.</w:t>
      </w:r>
    </w:p>
    <w:p w14:paraId="48E11963" w14:textId="62209090" w:rsidR="003E6AE3" w:rsidRPr="00191150" w:rsidRDefault="003E6AE3" w:rsidP="003E6AE3">
      <w:pPr>
        <w:pStyle w:val="Akapitzlist"/>
        <w:numPr>
          <w:ilvl w:val="0"/>
          <w:numId w:val="2"/>
        </w:numPr>
        <w:ind w:left="397" w:hanging="340"/>
        <w:jc w:val="both"/>
        <w:rPr>
          <w:rFonts w:ascii="Aptos" w:hAnsi="Aptos"/>
          <w:sz w:val="20"/>
          <w:szCs w:val="20"/>
        </w:rPr>
      </w:pPr>
      <w:r w:rsidRPr="00191150">
        <w:rPr>
          <w:rFonts w:ascii="Aptos" w:hAnsi="Aptos" w:cs="Calibri"/>
          <w:sz w:val="20"/>
          <w:szCs w:val="20"/>
        </w:rPr>
        <w:t>W wyjątkowych sytuacjach uczeń może być odebrany przez osobę, której danych rodzic nie umieścił w karcie zapisu dziecka do świetlicy. W takim przypadku rodzic zobowiązany jest poinformować nauczyciela świetlicy telefonicznie, a</w:t>
      </w:r>
      <w:r w:rsidR="00DD0778">
        <w:rPr>
          <w:rFonts w:ascii="Aptos" w:hAnsi="Aptos" w:cs="Calibri"/>
          <w:sz w:val="20"/>
          <w:szCs w:val="20"/>
        </w:rPr>
        <w:t> </w:t>
      </w:r>
      <w:r w:rsidRPr="00191150">
        <w:rPr>
          <w:rFonts w:ascii="Aptos" w:hAnsi="Aptos" w:cs="Calibri"/>
          <w:sz w:val="20"/>
          <w:szCs w:val="20"/>
        </w:rPr>
        <w:t>osoba odbierająca dziecko musi posiadać pisemne upoważnienie od rodziców / opiekunów prawnych.</w:t>
      </w:r>
    </w:p>
    <w:p w14:paraId="7E97D702" w14:textId="77777777" w:rsidR="003E6AE3" w:rsidRPr="00191150" w:rsidRDefault="003E6AE3" w:rsidP="003E6AE3">
      <w:pPr>
        <w:pStyle w:val="Akapitzlist"/>
        <w:numPr>
          <w:ilvl w:val="0"/>
          <w:numId w:val="2"/>
        </w:numPr>
        <w:ind w:left="397" w:hanging="340"/>
        <w:jc w:val="both"/>
        <w:rPr>
          <w:rFonts w:ascii="Aptos" w:hAnsi="Aptos"/>
          <w:sz w:val="20"/>
          <w:szCs w:val="20"/>
        </w:rPr>
      </w:pPr>
      <w:r w:rsidRPr="00191150">
        <w:rPr>
          <w:rFonts w:ascii="Aptos" w:hAnsi="Aptos" w:cs="Calibri"/>
          <w:sz w:val="20"/>
          <w:szCs w:val="20"/>
        </w:rPr>
        <w:t xml:space="preserve">Rodzic zobowiązany jest do punktualnego odbierania dziecka ze świetlicy. </w:t>
      </w:r>
    </w:p>
    <w:p w14:paraId="22206515" w14:textId="1C22494E" w:rsidR="003E6AE3" w:rsidRPr="00191150" w:rsidRDefault="003E6AE3" w:rsidP="003E6AE3">
      <w:pPr>
        <w:pStyle w:val="Akapitzlist"/>
        <w:numPr>
          <w:ilvl w:val="0"/>
          <w:numId w:val="2"/>
        </w:numPr>
        <w:ind w:left="397" w:hanging="340"/>
        <w:jc w:val="both"/>
        <w:rPr>
          <w:rFonts w:ascii="Aptos" w:hAnsi="Aptos"/>
          <w:sz w:val="20"/>
          <w:szCs w:val="20"/>
        </w:rPr>
      </w:pPr>
      <w:r w:rsidRPr="00191150">
        <w:rPr>
          <w:rFonts w:ascii="Aptos" w:hAnsi="Aptos"/>
          <w:sz w:val="20"/>
          <w:szCs w:val="20"/>
        </w:rPr>
        <w:t>Podczas pracy świetlicy szkolnej przestrzegane są wszystkie procedury obowiązujące w Szkole Podstawowej nr 19 w</w:t>
      </w:r>
      <w:r w:rsidR="00DD0778">
        <w:rPr>
          <w:rFonts w:ascii="Aptos" w:hAnsi="Aptos"/>
          <w:sz w:val="20"/>
          <w:szCs w:val="20"/>
        </w:rPr>
        <w:t> </w:t>
      </w:r>
      <w:r w:rsidRPr="00191150">
        <w:rPr>
          <w:rFonts w:ascii="Aptos" w:hAnsi="Aptos"/>
          <w:sz w:val="20"/>
          <w:szCs w:val="20"/>
        </w:rPr>
        <w:t>Łodzi.</w:t>
      </w:r>
    </w:p>
    <w:p w14:paraId="14C74C29" w14:textId="4FD2AC1F" w:rsidR="00A572A8" w:rsidRPr="00191150" w:rsidRDefault="00A572A8" w:rsidP="00E06B3A">
      <w:pPr>
        <w:spacing w:before="113" w:after="113"/>
        <w:jc w:val="center"/>
        <w:rPr>
          <w:rFonts w:ascii="Aptos" w:hAnsi="Aptos"/>
          <w:sz w:val="20"/>
          <w:szCs w:val="20"/>
        </w:rPr>
      </w:pPr>
      <w:r w:rsidRPr="00191150">
        <w:rPr>
          <w:rFonts w:ascii="Aptos" w:hAnsi="Aptos" w:cs="Calibri"/>
          <w:b/>
          <w:spacing w:val="10"/>
          <w:sz w:val="20"/>
          <w:szCs w:val="20"/>
        </w:rPr>
        <w:t>OŚWIADCZENIE RODZICÓW / OPIEKUNÓW PRAWNYCH</w:t>
      </w:r>
    </w:p>
    <w:p w14:paraId="3CC16D2D" w14:textId="77777777" w:rsidR="00A572A8" w:rsidRPr="00191150" w:rsidRDefault="00A572A8">
      <w:pPr>
        <w:numPr>
          <w:ilvl w:val="0"/>
          <w:numId w:val="4"/>
        </w:numPr>
        <w:spacing w:after="57"/>
        <w:ind w:left="283" w:hanging="340"/>
        <w:jc w:val="both"/>
        <w:rPr>
          <w:rFonts w:ascii="Aptos" w:hAnsi="Aptos"/>
          <w:b/>
          <w:bCs/>
          <w:sz w:val="20"/>
          <w:szCs w:val="20"/>
        </w:rPr>
      </w:pPr>
      <w:r w:rsidRPr="00191150">
        <w:rPr>
          <w:rFonts w:ascii="Aptos" w:hAnsi="Aptos" w:cs="Calibri"/>
          <w:sz w:val="20"/>
          <w:szCs w:val="20"/>
        </w:rPr>
        <w:t xml:space="preserve">Oświadczam, że zapoznałem się z przepisami regulującymi funkcjonowanie świetlicy Szkoły, ze szczególnym uwzględnieniem czasu, w którym dzieci znajdują się pod opieką nauczycieli wychowawców, tzn. </w:t>
      </w:r>
      <w:r w:rsidRPr="00191150">
        <w:rPr>
          <w:rFonts w:ascii="Aptos" w:hAnsi="Aptos" w:cs="Calibri"/>
          <w:b/>
          <w:bCs/>
          <w:sz w:val="20"/>
          <w:szCs w:val="20"/>
        </w:rPr>
        <w:t>od godz. 7:00 do godz. 17:00.</w:t>
      </w:r>
    </w:p>
    <w:p w14:paraId="63863E99" w14:textId="77777777" w:rsidR="00A572A8" w:rsidRPr="00191150" w:rsidRDefault="00A572A8">
      <w:pPr>
        <w:numPr>
          <w:ilvl w:val="0"/>
          <w:numId w:val="4"/>
        </w:numPr>
        <w:spacing w:after="57"/>
        <w:ind w:left="283" w:hanging="340"/>
        <w:jc w:val="both"/>
        <w:rPr>
          <w:rFonts w:ascii="Aptos" w:hAnsi="Aptos"/>
          <w:sz w:val="20"/>
          <w:szCs w:val="20"/>
        </w:rPr>
      </w:pPr>
      <w:r w:rsidRPr="00191150">
        <w:rPr>
          <w:rFonts w:ascii="Aptos" w:hAnsi="Aptos" w:cs="Calibri"/>
          <w:sz w:val="20"/>
          <w:szCs w:val="20"/>
        </w:rPr>
        <w:t>Zobowiązuję się do pisemnego powiadamiania wychowawców świetlicy Szkoły o każdorazowym odstępstwie od ustalonego sposobu odbierania dziecka ze świetlicy zawartego w karcie zapisu dziecka do świetlicy, np. ewentualność powrotu do domu bez opiekuna lub możliwość odebrania dziecka przez inne osoby niż wskazane w upoważnieniu.</w:t>
      </w:r>
    </w:p>
    <w:p w14:paraId="301C58F6" w14:textId="77777777" w:rsidR="00A572A8" w:rsidRPr="00191150" w:rsidRDefault="00A572A8">
      <w:pPr>
        <w:numPr>
          <w:ilvl w:val="0"/>
          <w:numId w:val="4"/>
        </w:numPr>
        <w:spacing w:after="57"/>
        <w:ind w:left="283" w:hanging="340"/>
        <w:jc w:val="both"/>
        <w:rPr>
          <w:rFonts w:ascii="Aptos" w:hAnsi="Aptos"/>
          <w:sz w:val="20"/>
          <w:szCs w:val="20"/>
        </w:rPr>
      </w:pPr>
      <w:r w:rsidRPr="00191150">
        <w:rPr>
          <w:rFonts w:ascii="Aptos" w:hAnsi="Aptos" w:cs="Calibri"/>
          <w:sz w:val="20"/>
          <w:szCs w:val="20"/>
        </w:rPr>
        <w:t xml:space="preserve">Oświadczam, że w przypadku, gdy wyraziłem zgodę na samodzielny powrót dziecka ze świetlicy do domu, biorę całkowitą odpowiedzialność za jego życie i zdrowie. </w:t>
      </w:r>
    </w:p>
    <w:p w14:paraId="4A8DA5FD" w14:textId="77777777" w:rsidR="00A572A8" w:rsidRPr="00191150" w:rsidRDefault="00A572A8">
      <w:pPr>
        <w:numPr>
          <w:ilvl w:val="0"/>
          <w:numId w:val="4"/>
        </w:numPr>
        <w:spacing w:after="57"/>
        <w:ind w:left="283" w:hanging="340"/>
        <w:jc w:val="both"/>
        <w:rPr>
          <w:rFonts w:ascii="Aptos" w:hAnsi="Aptos"/>
          <w:sz w:val="20"/>
          <w:szCs w:val="20"/>
        </w:rPr>
      </w:pPr>
      <w:r w:rsidRPr="00191150">
        <w:rPr>
          <w:rFonts w:ascii="Aptos" w:hAnsi="Aptos" w:cs="Calibri"/>
          <w:sz w:val="20"/>
          <w:szCs w:val="20"/>
        </w:rPr>
        <w:t>Oświadczam, że biorę całkowitą odpowiedzialność za bezpieczeństwo mojego dziecka przebywającego pod opieką osoby upoważnionej przeze mnie do jego odbioru.</w:t>
      </w:r>
    </w:p>
    <w:p w14:paraId="4FC0721C" w14:textId="6B2E2282" w:rsidR="001A5130" w:rsidRPr="00191150" w:rsidRDefault="00A572A8" w:rsidP="006E45B3">
      <w:pPr>
        <w:numPr>
          <w:ilvl w:val="0"/>
          <w:numId w:val="4"/>
        </w:numPr>
        <w:spacing w:after="57"/>
        <w:ind w:left="283" w:hanging="340"/>
        <w:jc w:val="both"/>
        <w:rPr>
          <w:rFonts w:ascii="Aptos" w:hAnsi="Aptos"/>
          <w:sz w:val="20"/>
          <w:szCs w:val="20"/>
        </w:rPr>
      </w:pPr>
      <w:r w:rsidRPr="00191150">
        <w:rPr>
          <w:rFonts w:ascii="Aptos" w:hAnsi="Aptos" w:cs="Calibri"/>
          <w:sz w:val="20"/>
          <w:szCs w:val="20"/>
        </w:rPr>
        <w:t>Oświadczam, że podane przeze mnie dane w karcie zapisu są zgodne ze stanem faktycznym.</w:t>
      </w:r>
    </w:p>
    <w:p w14:paraId="6BCBC100" w14:textId="77777777" w:rsidR="00F4175C" w:rsidRPr="00191150" w:rsidRDefault="00F4175C" w:rsidP="00C0206A">
      <w:pPr>
        <w:spacing w:after="57"/>
        <w:jc w:val="both"/>
        <w:rPr>
          <w:rFonts w:ascii="Aptos" w:hAnsi="Aptos" w:cs="Calibri"/>
          <w:sz w:val="22"/>
          <w:szCs w:val="22"/>
        </w:rPr>
      </w:pPr>
    </w:p>
    <w:p w14:paraId="6EAB8CC7" w14:textId="02D4134D" w:rsidR="006150A3" w:rsidRPr="00191150" w:rsidRDefault="006150A3" w:rsidP="006150A3">
      <w:pPr>
        <w:jc w:val="both"/>
        <w:rPr>
          <w:rFonts w:ascii="Aptos" w:hAnsi="Aptos" w:cs="Aptos"/>
          <w:sz w:val="22"/>
          <w:szCs w:val="22"/>
        </w:rPr>
      </w:pPr>
      <w:r w:rsidRPr="00191150">
        <w:rPr>
          <w:rFonts w:ascii="Aptos" w:hAnsi="Aptos" w:cs="Aptos"/>
          <w:sz w:val="22"/>
          <w:szCs w:val="22"/>
        </w:rPr>
        <w:t>Zgodnie z Rozporządzeniem Parlamentu Europejskiego i Rady (UE) 2016/679 z 27 kwietnia 2016 r. w sprawie ochrony osób fizycznych w związku z przetwarzaniem danych osobowych i w sprawie swobodnego przepływu takich danych oraz uchylenia dyrektywy 95/46/WE (RODO), wyrażam zgodę na przetwarzanie moich danych osobowych w celu umożliwienia odbierania dziecka ze świetlicy szkolnej w roku szkolnym ……</w:t>
      </w:r>
      <w:proofErr w:type="gramStart"/>
      <w:r w:rsidRPr="00191150">
        <w:rPr>
          <w:rFonts w:ascii="Aptos" w:hAnsi="Aptos" w:cs="Aptos"/>
          <w:sz w:val="22"/>
          <w:szCs w:val="22"/>
        </w:rPr>
        <w:t>…….</w:t>
      </w:r>
      <w:proofErr w:type="gramEnd"/>
      <w:r w:rsidRPr="00191150">
        <w:rPr>
          <w:rFonts w:ascii="Aptos" w:hAnsi="Aptos" w:cs="Aptos"/>
          <w:sz w:val="22"/>
          <w:szCs w:val="22"/>
        </w:rPr>
        <w:t>/……</w:t>
      </w:r>
      <w:proofErr w:type="gramStart"/>
      <w:r w:rsidRPr="00191150">
        <w:rPr>
          <w:rFonts w:ascii="Aptos" w:hAnsi="Aptos" w:cs="Aptos"/>
          <w:sz w:val="22"/>
          <w:szCs w:val="22"/>
        </w:rPr>
        <w:t>…….</w:t>
      </w:r>
      <w:proofErr w:type="gramEnd"/>
      <w:r w:rsidRPr="00191150">
        <w:rPr>
          <w:rFonts w:ascii="Aptos" w:hAnsi="Aptos" w:cs="Aptos"/>
          <w:sz w:val="22"/>
          <w:szCs w:val="22"/>
        </w:rPr>
        <w:t>.</w:t>
      </w:r>
    </w:p>
    <w:p w14:paraId="372ED415" w14:textId="766A1F2D" w:rsidR="00C0206A" w:rsidRPr="00191150" w:rsidRDefault="006150A3" w:rsidP="006150A3">
      <w:pPr>
        <w:spacing w:after="57"/>
        <w:jc w:val="both"/>
        <w:rPr>
          <w:rFonts w:ascii="Aptos" w:hAnsi="Aptos"/>
          <w:sz w:val="22"/>
          <w:szCs w:val="22"/>
        </w:rPr>
      </w:pPr>
      <w:r w:rsidRPr="00191150">
        <w:rPr>
          <w:rFonts w:ascii="Aptos" w:hAnsi="Aptos" w:cs="Aptos"/>
          <w:sz w:val="22"/>
          <w:szCs w:val="22"/>
        </w:rPr>
        <w:t>Informuję, że zostałem/łam poinformowany/na, iż podanie danych jest dobrowolne i przysługuje mi prawo dostępu do tych danych, ich poprawiania oraz żądania ich usunięcia, jak również wycofania powyższej zgody.</w:t>
      </w:r>
    </w:p>
    <w:p w14:paraId="3F235DF0" w14:textId="24E68A52" w:rsidR="00A572A8" w:rsidRPr="00191150" w:rsidRDefault="00A572A8">
      <w:pPr>
        <w:rPr>
          <w:rFonts w:ascii="Aptos" w:hAnsi="Aptos"/>
          <w:sz w:val="22"/>
          <w:szCs w:val="22"/>
        </w:rPr>
      </w:pPr>
    </w:p>
    <w:p w14:paraId="4AD786B2" w14:textId="77777777" w:rsidR="00A572A8" w:rsidRPr="00191150" w:rsidRDefault="00A572A8">
      <w:pPr>
        <w:spacing w:before="113"/>
        <w:jc w:val="right"/>
        <w:rPr>
          <w:rFonts w:ascii="Aptos" w:hAnsi="Aptos"/>
          <w:sz w:val="22"/>
          <w:szCs w:val="22"/>
        </w:rPr>
      </w:pPr>
      <w:r w:rsidRPr="00191150">
        <w:rPr>
          <w:rFonts w:ascii="Aptos" w:hAnsi="Aptos" w:cs="Calibri"/>
          <w:sz w:val="22"/>
          <w:szCs w:val="22"/>
        </w:rPr>
        <w:t>……...….…………………............................……………………..</w:t>
      </w:r>
    </w:p>
    <w:p w14:paraId="1EB96D04" w14:textId="77777777" w:rsidR="004D2DD9" w:rsidRPr="00191150" w:rsidRDefault="00A572A8" w:rsidP="004D2DD9">
      <w:pPr>
        <w:jc w:val="right"/>
        <w:rPr>
          <w:rFonts w:ascii="Aptos" w:hAnsi="Aptos" w:cs="Calibri"/>
          <w:sz w:val="22"/>
          <w:szCs w:val="22"/>
        </w:rPr>
      </w:pPr>
      <w:r w:rsidRPr="00191150">
        <w:rPr>
          <w:rFonts w:ascii="Aptos" w:eastAsia="Calibri" w:hAnsi="Aptos" w:cs="Calibri"/>
          <w:sz w:val="22"/>
          <w:szCs w:val="22"/>
        </w:rPr>
        <w:t xml:space="preserve">                                                                                         </w:t>
      </w:r>
      <w:r w:rsidRPr="00191150">
        <w:rPr>
          <w:rFonts w:ascii="Aptos" w:hAnsi="Aptos" w:cs="Calibri"/>
          <w:sz w:val="22"/>
          <w:szCs w:val="22"/>
        </w:rPr>
        <w:t>data, czytelny podpis rodzica / opiekuna prawnego</w:t>
      </w:r>
    </w:p>
    <w:p w14:paraId="27224E26" w14:textId="77777777" w:rsidR="00FA386B" w:rsidRPr="00191150" w:rsidRDefault="00FA386B" w:rsidP="00672974">
      <w:pPr>
        <w:rPr>
          <w:rFonts w:ascii="Aptos" w:hAnsi="Aptos" w:cs="Calibri"/>
          <w:b/>
          <w:bCs/>
          <w:spacing w:val="10"/>
          <w:sz w:val="22"/>
          <w:szCs w:val="22"/>
          <w:highlight w:val="white"/>
        </w:rPr>
      </w:pPr>
    </w:p>
    <w:p w14:paraId="6F5DD6C8" w14:textId="3B5D5069" w:rsidR="0035682B" w:rsidRPr="00191150" w:rsidRDefault="00F24659" w:rsidP="00DD0778">
      <w:pPr>
        <w:jc w:val="both"/>
        <w:rPr>
          <w:rFonts w:ascii="Aptos" w:hAnsi="Aptos" w:cs="Calibri"/>
          <w:spacing w:val="10"/>
          <w:sz w:val="22"/>
          <w:szCs w:val="22"/>
        </w:rPr>
      </w:pPr>
      <w:r w:rsidRPr="00191150">
        <w:rPr>
          <w:rFonts w:ascii="Aptos" w:hAnsi="Aptos" w:cs="Calibri"/>
          <w:b/>
          <w:bCs/>
          <w:spacing w:val="10"/>
          <w:sz w:val="22"/>
          <w:szCs w:val="22"/>
          <w:highlight w:val="white"/>
        </w:rPr>
        <w:t>Wyrażam zgodę</w:t>
      </w:r>
      <w:r w:rsidR="00FA386B" w:rsidRPr="00191150">
        <w:rPr>
          <w:rFonts w:ascii="Aptos" w:hAnsi="Aptos" w:cs="Calibri"/>
          <w:b/>
          <w:bCs/>
          <w:spacing w:val="10"/>
          <w:sz w:val="22"/>
          <w:szCs w:val="22"/>
          <w:highlight w:val="white"/>
        </w:rPr>
        <w:t xml:space="preserve"> / Nie wyrażam zgody</w:t>
      </w:r>
      <w:r w:rsidRPr="00191150">
        <w:rPr>
          <w:rFonts w:ascii="Aptos" w:hAnsi="Aptos" w:cs="Calibri"/>
          <w:b/>
          <w:bCs/>
          <w:spacing w:val="10"/>
          <w:sz w:val="22"/>
          <w:szCs w:val="22"/>
          <w:highlight w:val="white"/>
        </w:rPr>
        <w:t xml:space="preserve"> </w:t>
      </w:r>
      <w:r w:rsidRPr="00191150">
        <w:rPr>
          <w:rFonts w:ascii="Aptos" w:hAnsi="Aptos" w:cs="Calibri"/>
          <w:spacing w:val="10"/>
          <w:sz w:val="22"/>
          <w:szCs w:val="22"/>
          <w:highlight w:val="white"/>
        </w:rPr>
        <w:t>na bezpłatne i nieograniczone czasowo przetwarzanie przez Szkołę wizerunku dziecka w postaci fotografii cyfrowej i nagrań video związanych z uczestnictwem dziecka w zajęciach świetlicowych, świetlicowych na potrzeby działalności promocyjnej i</w:t>
      </w:r>
      <w:r w:rsidR="00DD0778">
        <w:rPr>
          <w:rFonts w:ascii="Aptos" w:hAnsi="Aptos" w:cs="Calibri"/>
          <w:spacing w:val="10"/>
          <w:sz w:val="22"/>
          <w:szCs w:val="22"/>
          <w:highlight w:val="white"/>
        </w:rPr>
        <w:t> </w:t>
      </w:r>
      <w:r w:rsidRPr="00191150">
        <w:rPr>
          <w:rFonts w:ascii="Aptos" w:hAnsi="Aptos" w:cs="Calibri"/>
          <w:spacing w:val="10"/>
          <w:sz w:val="22"/>
          <w:szCs w:val="22"/>
          <w:highlight w:val="white"/>
        </w:rPr>
        <w:t>marketingowej Szkoły prowadzonej za pośrednictwem mediów społecznościowych Szkoły oraz na jej stronie internetowej</w:t>
      </w:r>
    </w:p>
    <w:p w14:paraId="1503B245" w14:textId="77777777" w:rsidR="004B16F1" w:rsidRPr="004B16F1" w:rsidRDefault="004B16F1" w:rsidP="004B16F1">
      <w:pPr>
        <w:spacing w:before="113"/>
        <w:jc w:val="right"/>
        <w:rPr>
          <w:rFonts w:ascii="Aptos" w:hAnsi="Aptos"/>
          <w:sz w:val="22"/>
          <w:szCs w:val="22"/>
        </w:rPr>
      </w:pPr>
      <w:r w:rsidRPr="004B16F1">
        <w:rPr>
          <w:rFonts w:ascii="Aptos" w:hAnsi="Aptos" w:cs="Calibri"/>
          <w:sz w:val="22"/>
          <w:szCs w:val="22"/>
        </w:rPr>
        <w:t>……...….…………………............................……………………..</w:t>
      </w:r>
    </w:p>
    <w:p w14:paraId="49DACC38" w14:textId="77777777" w:rsidR="004B16F1" w:rsidRPr="004B16F1" w:rsidRDefault="004B16F1" w:rsidP="004B16F1">
      <w:pPr>
        <w:jc w:val="right"/>
        <w:rPr>
          <w:rFonts w:ascii="Aptos" w:hAnsi="Aptos" w:cs="Calibri"/>
          <w:sz w:val="22"/>
          <w:szCs w:val="22"/>
        </w:rPr>
      </w:pPr>
      <w:r w:rsidRPr="004B16F1">
        <w:rPr>
          <w:rFonts w:ascii="Aptos" w:eastAsia="Calibri" w:hAnsi="Aptos" w:cs="Calibri"/>
          <w:sz w:val="22"/>
          <w:szCs w:val="22"/>
        </w:rPr>
        <w:t xml:space="preserve">                                                                                         </w:t>
      </w:r>
      <w:r w:rsidRPr="004B16F1">
        <w:rPr>
          <w:rFonts w:ascii="Aptos" w:hAnsi="Aptos" w:cs="Calibri"/>
          <w:sz w:val="22"/>
          <w:szCs w:val="22"/>
        </w:rPr>
        <w:t>data, czytelny podpis rodzica / opiekuna prawnego</w:t>
      </w:r>
    </w:p>
    <w:p w14:paraId="045B0E7A" w14:textId="5C24F4C4" w:rsidR="00A572A8" w:rsidRPr="00191150" w:rsidRDefault="00672974" w:rsidP="00717DED">
      <w:pPr>
        <w:shd w:val="clear" w:color="auto" w:fill="FFFFFF"/>
        <w:suppressAutoHyphens w:val="0"/>
        <w:spacing w:before="100" w:beforeAutospacing="1" w:after="100" w:afterAutospacing="1" w:line="270" w:lineRule="atLeast"/>
        <w:jc w:val="center"/>
        <w:rPr>
          <w:rFonts w:ascii="Aptos" w:hAnsi="Aptos"/>
          <w:sz w:val="22"/>
          <w:szCs w:val="22"/>
          <w:lang w:eastAsia="pl-PL"/>
        </w:rPr>
      </w:pPr>
      <w:r w:rsidRPr="00191150">
        <w:rPr>
          <w:rFonts w:ascii="Aptos" w:hAnsi="Aptos" w:cs="Calibri"/>
          <w:b/>
          <w:sz w:val="22"/>
          <w:szCs w:val="22"/>
        </w:rPr>
        <w:t>Prosimy o dokonanie dobrowolnej i jednorazowej wpłaty członkowskiej</w:t>
      </w:r>
      <w:r w:rsidR="00717DED" w:rsidRPr="00191150">
        <w:rPr>
          <w:rFonts w:ascii="Aptos" w:hAnsi="Aptos" w:cs="Calibri"/>
          <w:b/>
          <w:sz w:val="22"/>
          <w:szCs w:val="22"/>
        </w:rPr>
        <w:t xml:space="preserve"> </w:t>
      </w:r>
      <w:r w:rsidRPr="00191150">
        <w:rPr>
          <w:rFonts w:ascii="Aptos" w:hAnsi="Aptos" w:cs="Calibri"/>
          <w:b/>
          <w:sz w:val="22"/>
          <w:szCs w:val="22"/>
        </w:rPr>
        <w:t>na Koło Towarzystwa Przyjaciół Dzieci</w:t>
      </w:r>
      <w:r w:rsidR="00717DED" w:rsidRPr="00191150">
        <w:rPr>
          <w:rFonts w:ascii="Aptos" w:hAnsi="Aptos" w:cs="Calibri"/>
          <w:b/>
          <w:sz w:val="22"/>
          <w:szCs w:val="22"/>
        </w:rPr>
        <w:t>.</w:t>
      </w:r>
      <w:r w:rsidRPr="00191150">
        <w:rPr>
          <w:rFonts w:ascii="Aptos" w:hAnsi="Aptos" w:cs="Calibri"/>
          <w:b/>
          <w:sz w:val="22"/>
          <w:szCs w:val="22"/>
        </w:rPr>
        <w:t xml:space="preserve"> możliwi nam to zakup materiałów plastycznych, zabawek i upominków/nagród dla dzieci przebywających w świetlicy. Opłata wynosi </w:t>
      </w:r>
      <w:r w:rsidR="00CC3ECD" w:rsidRPr="00191150">
        <w:rPr>
          <w:rFonts w:ascii="Aptos" w:hAnsi="Aptos" w:cs="Calibri"/>
          <w:b/>
          <w:sz w:val="22"/>
          <w:szCs w:val="22"/>
        </w:rPr>
        <w:t>5</w:t>
      </w:r>
      <w:r w:rsidRPr="00191150">
        <w:rPr>
          <w:rFonts w:ascii="Aptos" w:hAnsi="Aptos" w:cs="Calibri"/>
          <w:b/>
          <w:sz w:val="22"/>
          <w:szCs w:val="22"/>
        </w:rPr>
        <w:t>0 zł za cały rok szkolny.</w:t>
      </w:r>
    </w:p>
    <w:sectPr w:rsidR="00A572A8" w:rsidRPr="00191150" w:rsidSect="00FA38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DCFF3" w14:textId="77777777" w:rsidR="00361E82" w:rsidRDefault="00361E82" w:rsidP="00191150">
      <w:r>
        <w:separator/>
      </w:r>
    </w:p>
  </w:endnote>
  <w:endnote w:type="continuationSeparator" w:id="0">
    <w:p w14:paraId="53D4BE6F" w14:textId="77777777" w:rsidR="00361E82" w:rsidRDefault="00361E82" w:rsidP="00191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572EE" w14:textId="77777777" w:rsidR="00361E82" w:rsidRDefault="00361E82" w:rsidP="00191150">
      <w:r>
        <w:separator/>
      </w:r>
    </w:p>
  </w:footnote>
  <w:footnote w:type="continuationSeparator" w:id="0">
    <w:p w14:paraId="0702B8C3" w14:textId="77777777" w:rsidR="00361E82" w:rsidRDefault="00361E82" w:rsidP="001911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bCs w:val="0"/>
        <w:sz w:val="20"/>
        <w:szCs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2A62BF7"/>
    <w:multiLevelType w:val="multilevel"/>
    <w:tmpl w:val="D2D0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 w16cid:durableId="1847134071">
    <w:abstractNumId w:val="0"/>
  </w:num>
  <w:num w:numId="2" w16cid:durableId="70127645">
    <w:abstractNumId w:val="1"/>
  </w:num>
  <w:num w:numId="3" w16cid:durableId="1307589404">
    <w:abstractNumId w:val="2"/>
  </w:num>
  <w:num w:numId="4" w16cid:durableId="1699886373">
    <w:abstractNumId w:val="3"/>
  </w:num>
  <w:num w:numId="5" w16cid:durableId="398207403">
    <w:abstractNumId w:val="4"/>
  </w:num>
  <w:num w:numId="6" w16cid:durableId="1338508118">
    <w:abstractNumId w:val="5"/>
  </w:num>
  <w:num w:numId="7" w16cid:durableId="488636775">
    <w:abstractNumId w:val="6"/>
  </w:num>
  <w:num w:numId="8" w16cid:durableId="35476193">
    <w:abstractNumId w:val="7"/>
  </w:num>
  <w:num w:numId="9" w16cid:durableId="12364784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6B3A"/>
    <w:rsid w:val="00034345"/>
    <w:rsid w:val="000532D2"/>
    <w:rsid w:val="00087491"/>
    <w:rsid w:val="001030CA"/>
    <w:rsid w:val="001319F8"/>
    <w:rsid w:val="00191150"/>
    <w:rsid w:val="001A5130"/>
    <w:rsid w:val="001D271E"/>
    <w:rsid w:val="00234753"/>
    <w:rsid w:val="00260D01"/>
    <w:rsid w:val="002A21AB"/>
    <w:rsid w:val="002C069A"/>
    <w:rsid w:val="0035682B"/>
    <w:rsid w:val="00361E82"/>
    <w:rsid w:val="00373A9A"/>
    <w:rsid w:val="003E6AE3"/>
    <w:rsid w:val="00430184"/>
    <w:rsid w:val="004B16F1"/>
    <w:rsid w:val="004D2DD9"/>
    <w:rsid w:val="004E08AB"/>
    <w:rsid w:val="005117C7"/>
    <w:rsid w:val="00525E8C"/>
    <w:rsid w:val="005C6500"/>
    <w:rsid w:val="005E04FA"/>
    <w:rsid w:val="006150A3"/>
    <w:rsid w:val="00672974"/>
    <w:rsid w:val="00677576"/>
    <w:rsid w:val="006A3979"/>
    <w:rsid w:val="006E45B3"/>
    <w:rsid w:val="006E6669"/>
    <w:rsid w:val="00717DED"/>
    <w:rsid w:val="007E0364"/>
    <w:rsid w:val="007E0952"/>
    <w:rsid w:val="00842296"/>
    <w:rsid w:val="008577F6"/>
    <w:rsid w:val="008744A0"/>
    <w:rsid w:val="0092225E"/>
    <w:rsid w:val="009F1E93"/>
    <w:rsid w:val="00A572A8"/>
    <w:rsid w:val="00AE6EE7"/>
    <w:rsid w:val="00B223CB"/>
    <w:rsid w:val="00C0206A"/>
    <w:rsid w:val="00CC1591"/>
    <w:rsid w:val="00CC3ECD"/>
    <w:rsid w:val="00DA4F4E"/>
    <w:rsid w:val="00DD0778"/>
    <w:rsid w:val="00DE34F4"/>
    <w:rsid w:val="00E06B3A"/>
    <w:rsid w:val="00E15820"/>
    <w:rsid w:val="00E307C2"/>
    <w:rsid w:val="00E628B4"/>
    <w:rsid w:val="00EE1C70"/>
    <w:rsid w:val="00EF3E66"/>
    <w:rsid w:val="00EF65AB"/>
    <w:rsid w:val="00F24659"/>
    <w:rsid w:val="00F4175C"/>
    <w:rsid w:val="00F71E4A"/>
    <w:rsid w:val="00FA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C9BB617"/>
  <w15:chartTrackingRefBased/>
  <w15:docId w15:val="{13C06652-90D4-49F5-A7A3-9436851A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2"/>
      <w:szCs w:val="22"/>
    </w:rPr>
  </w:style>
  <w:style w:type="character" w:customStyle="1" w:styleId="WW8Num2z0">
    <w:name w:val="WW8Num2z0"/>
    <w:rPr>
      <w:rFonts w:ascii="Calibri" w:hAnsi="Calibri" w:cs="Calibri"/>
      <w:sz w:val="20"/>
      <w:szCs w:val="20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ascii="Calibri" w:hAnsi="Calibri" w:cs="Calibri"/>
      <w:b w:val="0"/>
      <w:bCs w:val="0"/>
      <w:sz w:val="20"/>
      <w:szCs w:val="20"/>
    </w:rPr>
  </w:style>
  <w:style w:type="character" w:customStyle="1" w:styleId="WW8Num5z0">
    <w:name w:val="WW8Num5z0"/>
    <w:rPr>
      <w:rFonts w:ascii="Symbol" w:hAnsi="Symbol" w:cs="Symbol" w:hint="default"/>
      <w:color w:val="000000"/>
      <w:sz w:val="20"/>
      <w:szCs w:val="20"/>
    </w:rPr>
  </w:style>
  <w:style w:type="character" w:customStyle="1" w:styleId="WW8Num5z1">
    <w:name w:val="WW8Num5z1"/>
    <w:rPr>
      <w:rFonts w:ascii="Courier New" w:hAnsi="Courier New" w:cs="Courier New" w:hint="default"/>
      <w:sz w:val="20"/>
      <w:szCs w:val="20"/>
    </w:rPr>
  </w:style>
  <w:style w:type="character" w:customStyle="1" w:styleId="WW8Num5z2">
    <w:name w:val="WW8Num5z2"/>
    <w:rPr>
      <w:rFonts w:ascii="Wingdings" w:hAnsi="Wingdings" w:cs="Wingdings" w:hint="default"/>
      <w:sz w:val="20"/>
      <w:szCs w:val="20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OpenSymbol"/>
      <w:sz w:val="20"/>
      <w:szCs w:val="20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Domylnaczcionkaakapitu2">
    <w:name w:val="Domyślna czcionka akapitu2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  <w:rPr>
      <w:rFonts w:ascii="Courier New" w:hAnsi="Courier New" w:cs="Courier New" w:hint="default"/>
      <w:sz w:val="20"/>
      <w:szCs w:val="20"/>
    </w:rPr>
  </w:style>
  <w:style w:type="character" w:customStyle="1" w:styleId="WW8Num4z2">
    <w:name w:val="WW8Num4z2"/>
    <w:rPr>
      <w:rFonts w:ascii="Wingdings" w:hAnsi="Wingdings" w:cs="Wingdings" w:hint="default"/>
      <w:sz w:val="20"/>
      <w:szCs w:val="2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  <w:sz w:val="20"/>
      <w:szCs w:val="20"/>
    </w:rPr>
  </w:style>
  <w:style w:type="character" w:customStyle="1" w:styleId="WW8Num10z1">
    <w:name w:val="WW8Num10z1"/>
    <w:rPr>
      <w:rFonts w:ascii="Courier New" w:hAnsi="Courier New" w:cs="Courier New" w:hint="default"/>
      <w:sz w:val="20"/>
      <w:szCs w:val="20"/>
    </w:rPr>
  </w:style>
  <w:style w:type="character" w:customStyle="1" w:styleId="WW8Num10z2">
    <w:name w:val="WW8Num10z2"/>
    <w:rPr>
      <w:rFonts w:ascii="Wingdings" w:hAnsi="Wingdings" w:cs="Wingdings" w:hint="default"/>
      <w:sz w:val="20"/>
      <w:szCs w:val="20"/>
    </w:rPr>
  </w:style>
  <w:style w:type="character" w:customStyle="1" w:styleId="WW8Num11z0">
    <w:name w:val="WW8Num11z0"/>
    <w:rPr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  <w:color w:val="000000"/>
      <w:sz w:val="20"/>
      <w:szCs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  <w:szCs w:val="20"/>
    </w:rPr>
  </w:style>
  <w:style w:type="character" w:customStyle="1" w:styleId="WW8Num12z2">
    <w:name w:val="WW8Num12z2"/>
    <w:rPr>
      <w:rFonts w:ascii="Wingdings" w:hAnsi="Wingdings" w:cs="Wingdings" w:hint="default"/>
      <w:sz w:val="20"/>
      <w:szCs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pPr>
      <w:suppressAutoHyphens/>
      <w:spacing w:after="160"/>
      <w:textAlignment w:val="baseline"/>
    </w:pPr>
    <w:rPr>
      <w:rFonts w:ascii="Calibri" w:eastAsia="Calibri" w:hAnsi="Calibri" w:cs="Calibri"/>
      <w:sz w:val="22"/>
      <w:szCs w:val="2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1911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91150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911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91150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6DA96-011C-4DE1-AFE8-96062BFEC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808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DZIECKA DO ŚWIEYLICY</vt:lpstr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DZIECKA DO ŚWIEYLICY</dc:title>
  <dc:subject/>
  <dc:creator>Świetlica</dc:creator>
  <cp:keywords/>
  <cp:lastModifiedBy>Joanna Siwek</cp:lastModifiedBy>
  <cp:revision>42</cp:revision>
  <cp:lastPrinted>2025-08-26T12:34:00Z</cp:lastPrinted>
  <dcterms:created xsi:type="dcterms:W3CDTF">2025-08-26T10:09:00Z</dcterms:created>
  <dcterms:modified xsi:type="dcterms:W3CDTF">2026-08-28T11:57:00Z</dcterms:modified>
</cp:coreProperties>
</file>